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theme/themeOverride2.xml" ContentType="application/vnd.openxmlformats-officedocument.themeOverride+xml"/>
  <Override PartName="/word/diagrams/colors1.xml" ContentType="application/vnd.openxmlformats-officedocument.drawingml.diagramColors+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5E78" w:rsidRDefault="002A5E78" w:rsidP="002A5E78">
      <w:pPr>
        <w:tabs>
          <w:tab w:val="left" w:pos="1245"/>
          <w:tab w:val="center" w:pos="4971"/>
        </w:tabs>
        <w:ind w:right="-20"/>
        <w:jc w:val="center"/>
        <w:rPr>
          <w:bCs/>
          <w:color w:val="000000"/>
        </w:rPr>
      </w:pPr>
    </w:p>
    <w:p w:rsidR="002A5E78" w:rsidRPr="002A5E78" w:rsidRDefault="002A5E78" w:rsidP="002A5E78">
      <w:pPr>
        <w:tabs>
          <w:tab w:val="left" w:pos="1245"/>
          <w:tab w:val="center" w:pos="4971"/>
        </w:tabs>
        <w:ind w:right="-20"/>
        <w:jc w:val="center"/>
        <w:rPr>
          <w:bCs/>
          <w:color w:val="000000"/>
          <w:sz w:val="28"/>
          <w:szCs w:val="28"/>
        </w:rPr>
      </w:pPr>
      <w:r w:rsidRPr="002A5E78">
        <w:rPr>
          <w:bCs/>
          <w:color w:val="000000"/>
          <w:sz w:val="28"/>
          <w:szCs w:val="28"/>
        </w:rPr>
        <w:t>Муниципальное бюджетное дошкольное образовательное учреждение</w:t>
      </w:r>
    </w:p>
    <w:p w:rsidR="002A5E78" w:rsidRPr="002A5E78" w:rsidRDefault="002A5E78" w:rsidP="002A5E78">
      <w:pPr>
        <w:ind w:right="-20"/>
        <w:jc w:val="center"/>
        <w:rPr>
          <w:bCs/>
          <w:color w:val="000000"/>
          <w:sz w:val="28"/>
          <w:szCs w:val="28"/>
        </w:rPr>
      </w:pPr>
      <w:r w:rsidRPr="002A5E78">
        <w:rPr>
          <w:bCs/>
          <w:color w:val="000000"/>
          <w:sz w:val="28"/>
          <w:szCs w:val="28"/>
        </w:rPr>
        <w:t>«Детский сад присмотра и оздоровления №8  «Гнездышко» г.Азнакаево РТ</w:t>
      </w:r>
    </w:p>
    <w:p w:rsidR="002A5E78" w:rsidRPr="002A5E78" w:rsidRDefault="002A5E78" w:rsidP="002A5E78">
      <w:pPr>
        <w:ind w:right="-20"/>
        <w:jc w:val="center"/>
        <w:rPr>
          <w:bCs/>
          <w:color w:val="000000"/>
          <w:sz w:val="28"/>
          <w:szCs w:val="28"/>
        </w:rPr>
      </w:pPr>
    </w:p>
    <w:p w:rsidR="002A5E78" w:rsidRPr="002A5E78" w:rsidRDefault="002A5E78" w:rsidP="002A5E78">
      <w:pPr>
        <w:ind w:right="-20"/>
        <w:rPr>
          <w:bCs/>
          <w:color w:val="000000"/>
          <w:sz w:val="28"/>
          <w:szCs w:val="28"/>
        </w:rPr>
      </w:pPr>
    </w:p>
    <w:p w:rsidR="002A5E78" w:rsidRPr="002A5E78" w:rsidRDefault="002A5E78" w:rsidP="002A5E78">
      <w:pPr>
        <w:ind w:right="-20"/>
        <w:rPr>
          <w:bCs/>
          <w:color w:val="000000"/>
          <w:sz w:val="28"/>
          <w:szCs w:val="28"/>
        </w:rPr>
      </w:pPr>
      <w:r w:rsidRPr="002A5E78">
        <w:rPr>
          <w:bCs/>
          <w:color w:val="000000"/>
          <w:sz w:val="28"/>
          <w:szCs w:val="28"/>
        </w:rPr>
        <w:t>Рассмотрено и  принято                               Утверждаю</w:t>
      </w:r>
    </w:p>
    <w:p w:rsidR="002A5E78" w:rsidRPr="002A5E78" w:rsidRDefault="002A5E78" w:rsidP="002A5E78">
      <w:pPr>
        <w:ind w:right="-20"/>
        <w:rPr>
          <w:bCs/>
          <w:color w:val="000000"/>
          <w:sz w:val="28"/>
          <w:szCs w:val="28"/>
        </w:rPr>
      </w:pPr>
      <w:r w:rsidRPr="002A5E78">
        <w:rPr>
          <w:bCs/>
          <w:color w:val="000000"/>
          <w:sz w:val="28"/>
          <w:szCs w:val="28"/>
        </w:rPr>
        <w:t>на заседании Совета педагогов                    Заведующий МБДОУ № 8«Гнездышко»</w:t>
      </w:r>
    </w:p>
    <w:p w:rsidR="002A5E78" w:rsidRPr="002A5E78" w:rsidRDefault="002A5E78" w:rsidP="002A5E78">
      <w:pPr>
        <w:ind w:right="-20"/>
        <w:rPr>
          <w:bCs/>
          <w:color w:val="000000"/>
          <w:sz w:val="28"/>
          <w:szCs w:val="28"/>
        </w:rPr>
      </w:pPr>
      <w:r w:rsidRPr="002A5E78">
        <w:rPr>
          <w:bCs/>
          <w:color w:val="000000"/>
          <w:sz w:val="28"/>
          <w:szCs w:val="28"/>
        </w:rPr>
        <w:t>МБДОУ №8 «Гнездышко                             _______________\Мустакимова Ф.Н.</w:t>
      </w:r>
    </w:p>
    <w:p w:rsidR="002A5E78" w:rsidRPr="002A5E78" w:rsidRDefault="002A5E78" w:rsidP="002A5E78">
      <w:pPr>
        <w:ind w:right="-20"/>
        <w:rPr>
          <w:bCs/>
          <w:color w:val="000000"/>
          <w:sz w:val="28"/>
          <w:szCs w:val="28"/>
        </w:rPr>
      </w:pPr>
      <w:r w:rsidRPr="002A5E78">
        <w:rPr>
          <w:bCs/>
          <w:color w:val="000000"/>
          <w:sz w:val="28"/>
          <w:szCs w:val="28"/>
        </w:rPr>
        <w:t>«_______»___________ 2016г                       «_______»_______________2016г</w:t>
      </w:r>
    </w:p>
    <w:p w:rsidR="002A5E78" w:rsidRPr="002A5E78" w:rsidRDefault="002A5E78" w:rsidP="002A5E78">
      <w:pPr>
        <w:ind w:right="-20"/>
        <w:rPr>
          <w:bCs/>
          <w:color w:val="000000"/>
          <w:sz w:val="28"/>
          <w:szCs w:val="28"/>
        </w:rPr>
      </w:pPr>
      <w:r w:rsidRPr="002A5E78">
        <w:rPr>
          <w:bCs/>
          <w:color w:val="000000"/>
          <w:sz w:val="28"/>
          <w:szCs w:val="28"/>
        </w:rPr>
        <w:t>Протокол №_______________                        Приказ №______________________</w:t>
      </w:r>
    </w:p>
    <w:p w:rsidR="002A5E78" w:rsidRPr="002A5E78" w:rsidRDefault="002A5E78" w:rsidP="002A5E78">
      <w:pPr>
        <w:jc w:val="center"/>
        <w:rPr>
          <w:bCs/>
          <w:sz w:val="28"/>
          <w:szCs w:val="28"/>
        </w:rPr>
      </w:pPr>
    </w:p>
    <w:p w:rsidR="00DF144F" w:rsidRDefault="00DF144F" w:rsidP="002D66EC">
      <w:pPr>
        <w:ind w:right="-1" w:firstLine="567"/>
        <w:jc w:val="center"/>
        <w:rPr>
          <w:b/>
          <w:sz w:val="28"/>
          <w:szCs w:val="72"/>
        </w:rPr>
      </w:pPr>
    </w:p>
    <w:p w:rsidR="002A5E78" w:rsidRDefault="002A5E78" w:rsidP="002D66EC">
      <w:pPr>
        <w:ind w:right="-1" w:firstLine="567"/>
        <w:jc w:val="center"/>
        <w:rPr>
          <w:b/>
          <w:sz w:val="28"/>
          <w:szCs w:val="72"/>
        </w:rPr>
      </w:pPr>
    </w:p>
    <w:p w:rsidR="002A5E78" w:rsidRDefault="002A5E78" w:rsidP="002D66EC">
      <w:pPr>
        <w:ind w:right="-1" w:firstLine="567"/>
        <w:jc w:val="center"/>
        <w:rPr>
          <w:b/>
          <w:sz w:val="28"/>
          <w:szCs w:val="72"/>
        </w:rPr>
      </w:pPr>
    </w:p>
    <w:p w:rsidR="002A5E78" w:rsidRDefault="002A5E78" w:rsidP="002D66EC">
      <w:pPr>
        <w:ind w:right="-1" w:firstLine="567"/>
        <w:jc w:val="center"/>
        <w:rPr>
          <w:b/>
          <w:sz w:val="28"/>
          <w:szCs w:val="72"/>
        </w:rPr>
      </w:pPr>
    </w:p>
    <w:p w:rsidR="002A5E78" w:rsidRDefault="002A5E78" w:rsidP="002D66EC">
      <w:pPr>
        <w:ind w:right="-1" w:firstLine="567"/>
        <w:jc w:val="center"/>
        <w:rPr>
          <w:b/>
          <w:sz w:val="28"/>
          <w:szCs w:val="72"/>
        </w:rPr>
      </w:pPr>
    </w:p>
    <w:p w:rsidR="002A5E78" w:rsidRDefault="002A5E78" w:rsidP="002D66EC">
      <w:pPr>
        <w:ind w:right="-1" w:firstLine="567"/>
        <w:jc w:val="center"/>
        <w:rPr>
          <w:b/>
          <w:sz w:val="28"/>
          <w:szCs w:val="72"/>
        </w:rPr>
      </w:pPr>
    </w:p>
    <w:p w:rsidR="002A5E78" w:rsidRDefault="002A5E78" w:rsidP="002D66EC">
      <w:pPr>
        <w:ind w:right="-1" w:firstLine="567"/>
        <w:jc w:val="center"/>
        <w:rPr>
          <w:b/>
          <w:sz w:val="28"/>
          <w:szCs w:val="72"/>
        </w:rPr>
      </w:pPr>
    </w:p>
    <w:p w:rsidR="002A5E78" w:rsidRDefault="002A5E78" w:rsidP="002D66EC">
      <w:pPr>
        <w:ind w:right="-1" w:firstLine="567"/>
        <w:jc w:val="center"/>
        <w:rPr>
          <w:sz w:val="36"/>
          <w:szCs w:val="36"/>
        </w:rPr>
      </w:pPr>
      <w:r w:rsidRPr="002A5E78">
        <w:rPr>
          <w:sz w:val="36"/>
          <w:szCs w:val="36"/>
        </w:rPr>
        <w:t>Программа развития муниципального дошкольного образовательного учреждения «Детский сад присмотра и оздоровления № 8 «Гнездышко» г.АзнакаевоАзнакаевского муниципального района</w:t>
      </w:r>
      <w:r>
        <w:rPr>
          <w:sz w:val="36"/>
          <w:szCs w:val="36"/>
        </w:rPr>
        <w:t xml:space="preserve"> </w:t>
      </w:r>
      <w:r w:rsidRPr="002A5E78">
        <w:rPr>
          <w:sz w:val="36"/>
          <w:szCs w:val="36"/>
        </w:rPr>
        <w:t>РТ</w:t>
      </w:r>
    </w:p>
    <w:p w:rsidR="002A5E78" w:rsidRDefault="002A5E78" w:rsidP="002D66EC">
      <w:pPr>
        <w:ind w:right="-1" w:firstLine="567"/>
        <w:jc w:val="center"/>
        <w:rPr>
          <w:sz w:val="36"/>
          <w:szCs w:val="36"/>
        </w:rPr>
      </w:pPr>
    </w:p>
    <w:p w:rsidR="002A5E78" w:rsidRDefault="002A5E78" w:rsidP="002D66EC">
      <w:pPr>
        <w:ind w:right="-1" w:firstLine="567"/>
        <w:jc w:val="center"/>
        <w:rPr>
          <w:sz w:val="36"/>
          <w:szCs w:val="36"/>
        </w:rPr>
      </w:pPr>
    </w:p>
    <w:p w:rsidR="002A5E78" w:rsidRDefault="002A5E78" w:rsidP="002D66EC">
      <w:pPr>
        <w:ind w:right="-1" w:firstLine="567"/>
        <w:jc w:val="center"/>
        <w:rPr>
          <w:sz w:val="36"/>
          <w:szCs w:val="36"/>
        </w:rPr>
      </w:pPr>
    </w:p>
    <w:p w:rsidR="002A5E78" w:rsidRDefault="002A5E78" w:rsidP="002D66EC">
      <w:pPr>
        <w:ind w:right="-1" w:firstLine="567"/>
        <w:jc w:val="center"/>
        <w:rPr>
          <w:sz w:val="36"/>
          <w:szCs w:val="36"/>
        </w:rPr>
      </w:pPr>
    </w:p>
    <w:p w:rsidR="002A5E78" w:rsidRDefault="002A5E78" w:rsidP="002D66EC">
      <w:pPr>
        <w:ind w:right="-1" w:firstLine="567"/>
        <w:jc w:val="center"/>
        <w:rPr>
          <w:sz w:val="36"/>
          <w:szCs w:val="36"/>
        </w:rPr>
      </w:pPr>
    </w:p>
    <w:p w:rsidR="002A5E78" w:rsidRDefault="002A5E78" w:rsidP="002D66EC">
      <w:pPr>
        <w:ind w:right="-1" w:firstLine="567"/>
        <w:jc w:val="center"/>
        <w:rPr>
          <w:sz w:val="36"/>
          <w:szCs w:val="36"/>
        </w:rPr>
      </w:pPr>
    </w:p>
    <w:p w:rsidR="002A5E78" w:rsidRDefault="002A5E78" w:rsidP="002D66EC">
      <w:pPr>
        <w:ind w:right="-1" w:firstLine="567"/>
        <w:jc w:val="center"/>
        <w:rPr>
          <w:sz w:val="36"/>
          <w:szCs w:val="36"/>
        </w:rPr>
      </w:pPr>
    </w:p>
    <w:p w:rsidR="002A5E78" w:rsidRDefault="002A5E78" w:rsidP="002D66EC">
      <w:pPr>
        <w:ind w:right="-1" w:firstLine="567"/>
        <w:jc w:val="center"/>
        <w:rPr>
          <w:sz w:val="36"/>
          <w:szCs w:val="36"/>
        </w:rPr>
      </w:pPr>
    </w:p>
    <w:p w:rsidR="002A5E78" w:rsidRDefault="002A5E78" w:rsidP="002D66EC">
      <w:pPr>
        <w:ind w:right="-1" w:firstLine="567"/>
        <w:jc w:val="center"/>
        <w:rPr>
          <w:sz w:val="36"/>
          <w:szCs w:val="36"/>
        </w:rPr>
      </w:pPr>
    </w:p>
    <w:p w:rsidR="002A5E78" w:rsidRDefault="002A5E78" w:rsidP="002D66EC">
      <w:pPr>
        <w:ind w:right="-1" w:firstLine="567"/>
        <w:jc w:val="center"/>
        <w:rPr>
          <w:sz w:val="36"/>
          <w:szCs w:val="36"/>
        </w:rPr>
      </w:pPr>
    </w:p>
    <w:p w:rsidR="002A5E78" w:rsidRDefault="002A5E78" w:rsidP="002D66EC">
      <w:pPr>
        <w:ind w:right="-1" w:firstLine="567"/>
        <w:jc w:val="center"/>
        <w:rPr>
          <w:sz w:val="36"/>
          <w:szCs w:val="36"/>
        </w:rPr>
      </w:pPr>
    </w:p>
    <w:p w:rsidR="002A5E78" w:rsidRDefault="002A5E78" w:rsidP="002D66EC">
      <w:pPr>
        <w:ind w:right="-1" w:firstLine="567"/>
        <w:jc w:val="center"/>
        <w:rPr>
          <w:sz w:val="36"/>
          <w:szCs w:val="36"/>
        </w:rPr>
      </w:pPr>
    </w:p>
    <w:p w:rsidR="002A5E78" w:rsidRDefault="002A5E78" w:rsidP="002D66EC">
      <w:pPr>
        <w:ind w:right="-1" w:firstLine="567"/>
        <w:jc w:val="center"/>
        <w:rPr>
          <w:sz w:val="36"/>
          <w:szCs w:val="36"/>
        </w:rPr>
      </w:pPr>
    </w:p>
    <w:p w:rsidR="002A5E78" w:rsidRDefault="002A5E78" w:rsidP="002D66EC">
      <w:pPr>
        <w:ind w:right="-1" w:firstLine="567"/>
        <w:jc w:val="center"/>
        <w:rPr>
          <w:sz w:val="36"/>
          <w:szCs w:val="36"/>
        </w:rPr>
      </w:pPr>
    </w:p>
    <w:p w:rsidR="002A5E78" w:rsidRDefault="002A5E78" w:rsidP="002D66EC">
      <w:pPr>
        <w:ind w:right="-1" w:firstLine="567"/>
        <w:jc w:val="center"/>
        <w:rPr>
          <w:sz w:val="36"/>
          <w:szCs w:val="36"/>
        </w:rPr>
      </w:pPr>
    </w:p>
    <w:p w:rsidR="002A5E78" w:rsidRPr="002A5E78" w:rsidRDefault="002A5E78" w:rsidP="002A5E78">
      <w:pPr>
        <w:ind w:right="-1"/>
        <w:rPr>
          <w:b/>
          <w:sz w:val="36"/>
          <w:szCs w:val="36"/>
        </w:rPr>
      </w:pPr>
    </w:p>
    <w:p w:rsidR="002A5E78" w:rsidRPr="002A5E78" w:rsidRDefault="002A5E78" w:rsidP="002A5E78">
      <w:pPr>
        <w:ind w:right="-1"/>
        <w:jc w:val="center"/>
        <w:rPr>
          <w:sz w:val="28"/>
          <w:szCs w:val="72"/>
        </w:rPr>
      </w:pPr>
      <w:r w:rsidRPr="002A5E78">
        <w:rPr>
          <w:sz w:val="28"/>
          <w:szCs w:val="72"/>
        </w:rPr>
        <w:t>г.Азнакаево</w:t>
      </w:r>
    </w:p>
    <w:p w:rsidR="002A5E78" w:rsidRPr="002A5E78" w:rsidRDefault="002A5E78" w:rsidP="002D66EC">
      <w:pPr>
        <w:ind w:right="-1" w:firstLine="567"/>
        <w:jc w:val="center"/>
        <w:rPr>
          <w:sz w:val="28"/>
          <w:szCs w:val="72"/>
        </w:rPr>
      </w:pPr>
      <w:r w:rsidRPr="002A5E78">
        <w:rPr>
          <w:sz w:val="28"/>
          <w:szCs w:val="72"/>
        </w:rPr>
        <w:t>2016г</w:t>
      </w:r>
    </w:p>
    <w:p w:rsidR="00E11A3D" w:rsidRDefault="00E11A3D" w:rsidP="002D66EC">
      <w:pPr>
        <w:ind w:right="-1" w:firstLine="567"/>
        <w:jc w:val="center"/>
        <w:rPr>
          <w:sz w:val="28"/>
          <w:szCs w:val="28"/>
        </w:rPr>
      </w:pPr>
    </w:p>
    <w:p w:rsidR="008B017B" w:rsidRPr="00DF144F" w:rsidRDefault="008B017B" w:rsidP="002D66EC">
      <w:pPr>
        <w:ind w:right="-1" w:firstLine="567"/>
        <w:jc w:val="center"/>
        <w:rPr>
          <w:sz w:val="28"/>
          <w:szCs w:val="28"/>
        </w:rPr>
      </w:pPr>
      <w:r w:rsidRPr="00DF144F">
        <w:rPr>
          <w:sz w:val="28"/>
          <w:szCs w:val="28"/>
        </w:rPr>
        <w:t>Содержание</w:t>
      </w:r>
    </w:p>
    <w:p w:rsidR="008B017B" w:rsidRPr="00DF144F" w:rsidRDefault="008B017B" w:rsidP="002D66EC">
      <w:pPr>
        <w:ind w:right="-1" w:firstLine="567"/>
        <w:jc w:val="center"/>
        <w:rPr>
          <w:sz w:val="28"/>
          <w:szCs w:val="28"/>
        </w:rPr>
      </w:pPr>
    </w:p>
    <w:p w:rsidR="008B017B" w:rsidRPr="00DF144F" w:rsidRDefault="008B017B" w:rsidP="002D66EC">
      <w:pPr>
        <w:ind w:right="-1" w:firstLine="567"/>
        <w:jc w:val="center"/>
        <w:rPr>
          <w:sz w:val="28"/>
          <w:szCs w:val="28"/>
        </w:rPr>
      </w:pPr>
    </w:p>
    <w:p w:rsidR="008B017B" w:rsidRPr="00DF144F" w:rsidRDefault="008B017B" w:rsidP="002D66EC">
      <w:pPr>
        <w:ind w:right="-1" w:firstLine="567"/>
        <w:jc w:val="center"/>
        <w:rPr>
          <w:sz w:val="28"/>
          <w:szCs w:val="28"/>
        </w:rPr>
      </w:pPr>
    </w:p>
    <w:p w:rsidR="0070743E" w:rsidRPr="00DF144F" w:rsidRDefault="00642F80" w:rsidP="002D66EC">
      <w:pPr>
        <w:ind w:right="-1"/>
        <w:rPr>
          <w:sz w:val="28"/>
          <w:szCs w:val="28"/>
        </w:rPr>
      </w:pPr>
      <w:r w:rsidRPr="00DF144F">
        <w:rPr>
          <w:sz w:val="28"/>
          <w:szCs w:val="28"/>
        </w:rPr>
        <w:t>Паспорт П</w:t>
      </w:r>
      <w:r w:rsidR="0070743E" w:rsidRPr="00DF144F">
        <w:rPr>
          <w:sz w:val="28"/>
          <w:szCs w:val="28"/>
        </w:rPr>
        <w:t>рограммы………</w:t>
      </w:r>
      <w:r w:rsidR="00DF144F">
        <w:rPr>
          <w:sz w:val="28"/>
          <w:szCs w:val="28"/>
        </w:rPr>
        <w:t>…………………………………………………………</w:t>
      </w:r>
      <w:r w:rsidR="003B7D23">
        <w:rPr>
          <w:sz w:val="28"/>
          <w:szCs w:val="28"/>
        </w:rPr>
        <w:t>..</w:t>
      </w:r>
    </w:p>
    <w:p w:rsidR="008B017B" w:rsidRPr="00E63176" w:rsidRDefault="008B017B" w:rsidP="002D66EC">
      <w:pPr>
        <w:spacing w:after="240"/>
        <w:ind w:right="-1" w:firstLine="567"/>
        <w:rPr>
          <w:sz w:val="2"/>
          <w:szCs w:val="28"/>
        </w:rPr>
      </w:pPr>
    </w:p>
    <w:p w:rsidR="0070743E" w:rsidRPr="00DF144F" w:rsidRDefault="0070743E" w:rsidP="002D66EC">
      <w:pPr>
        <w:spacing w:after="240"/>
        <w:ind w:right="-1"/>
        <w:rPr>
          <w:sz w:val="28"/>
          <w:szCs w:val="28"/>
        </w:rPr>
      </w:pPr>
      <w:r w:rsidRPr="00DF144F">
        <w:rPr>
          <w:sz w:val="28"/>
          <w:szCs w:val="28"/>
        </w:rPr>
        <w:t>Пояснительная записка………</w:t>
      </w:r>
      <w:r w:rsidR="00DF144F">
        <w:rPr>
          <w:sz w:val="28"/>
          <w:szCs w:val="28"/>
        </w:rPr>
        <w:t>……………………………………………………</w:t>
      </w:r>
      <w:r w:rsidR="003B7D23">
        <w:rPr>
          <w:sz w:val="28"/>
          <w:szCs w:val="28"/>
        </w:rPr>
        <w:t>.</w:t>
      </w:r>
      <w:r w:rsidR="00DF144F">
        <w:rPr>
          <w:sz w:val="28"/>
          <w:szCs w:val="28"/>
        </w:rPr>
        <w:t>…</w:t>
      </w:r>
    </w:p>
    <w:p w:rsidR="0070743E" w:rsidRPr="00DF144F" w:rsidRDefault="00C74CDD" w:rsidP="002D66EC">
      <w:pPr>
        <w:spacing w:after="240"/>
        <w:ind w:right="-1"/>
        <w:rPr>
          <w:sz w:val="28"/>
          <w:szCs w:val="28"/>
        </w:rPr>
      </w:pPr>
      <w:r w:rsidRPr="00DF144F">
        <w:rPr>
          <w:sz w:val="28"/>
          <w:szCs w:val="28"/>
        </w:rPr>
        <w:t xml:space="preserve">Раздел </w:t>
      </w:r>
      <w:r w:rsidRPr="00DF144F">
        <w:rPr>
          <w:sz w:val="28"/>
          <w:szCs w:val="28"/>
          <w:lang w:val="en-US"/>
        </w:rPr>
        <w:t>I</w:t>
      </w:r>
      <w:r w:rsidRPr="00DF144F">
        <w:rPr>
          <w:sz w:val="28"/>
          <w:szCs w:val="28"/>
        </w:rPr>
        <w:t xml:space="preserve">. </w:t>
      </w:r>
      <w:r w:rsidR="0070743E" w:rsidRPr="00DF144F">
        <w:rPr>
          <w:sz w:val="28"/>
          <w:szCs w:val="28"/>
        </w:rPr>
        <w:t>Информационная справка………………………………………</w:t>
      </w:r>
      <w:r w:rsidR="00DF144F">
        <w:rPr>
          <w:sz w:val="28"/>
          <w:szCs w:val="28"/>
        </w:rPr>
        <w:t>………</w:t>
      </w:r>
      <w:r w:rsidR="003B7D23">
        <w:rPr>
          <w:sz w:val="28"/>
          <w:szCs w:val="28"/>
        </w:rPr>
        <w:t>.</w:t>
      </w:r>
      <w:r w:rsidR="00DF144F">
        <w:rPr>
          <w:sz w:val="28"/>
          <w:szCs w:val="28"/>
        </w:rPr>
        <w:t>…</w:t>
      </w:r>
    </w:p>
    <w:p w:rsidR="0070743E" w:rsidRPr="00DF144F" w:rsidRDefault="00C74CDD" w:rsidP="002D66EC">
      <w:pPr>
        <w:spacing w:after="240"/>
        <w:ind w:right="-1"/>
        <w:rPr>
          <w:sz w:val="28"/>
          <w:szCs w:val="28"/>
        </w:rPr>
      </w:pPr>
      <w:r w:rsidRPr="00DF144F">
        <w:rPr>
          <w:sz w:val="28"/>
          <w:szCs w:val="28"/>
        </w:rPr>
        <w:t xml:space="preserve">Раздел </w:t>
      </w:r>
      <w:r w:rsidRPr="00DF144F">
        <w:rPr>
          <w:sz w:val="28"/>
          <w:szCs w:val="28"/>
          <w:lang w:val="en-US"/>
        </w:rPr>
        <w:t>II</w:t>
      </w:r>
      <w:r w:rsidRPr="00DF144F">
        <w:rPr>
          <w:sz w:val="28"/>
          <w:szCs w:val="28"/>
        </w:rPr>
        <w:t xml:space="preserve">. Аналитико-прогностическое </w:t>
      </w:r>
      <w:r w:rsidR="00DF144F">
        <w:rPr>
          <w:sz w:val="28"/>
          <w:szCs w:val="28"/>
        </w:rPr>
        <w:t>обоснование Программы ……………</w:t>
      </w:r>
      <w:r w:rsidR="003B7D23">
        <w:rPr>
          <w:sz w:val="28"/>
          <w:szCs w:val="28"/>
        </w:rPr>
        <w:t>..</w:t>
      </w:r>
      <w:r w:rsidR="00DF144F">
        <w:rPr>
          <w:sz w:val="28"/>
          <w:szCs w:val="28"/>
        </w:rPr>
        <w:t>…</w:t>
      </w:r>
    </w:p>
    <w:p w:rsidR="0070743E" w:rsidRPr="00DF144F" w:rsidRDefault="00C74CDD" w:rsidP="002D66EC">
      <w:pPr>
        <w:spacing w:after="240"/>
        <w:ind w:right="-1"/>
        <w:rPr>
          <w:sz w:val="28"/>
          <w:szCs w:val="28"/>
        </w:rPr>
      </w:pPr>
      <w:r w:rsidRPr="00DF144F">
        <w:rPr>
          <w:sz w:val="28"/>
          <w:szCs w:val="28"/>
        </w:rPr>
        <w:t xml:space="preserve">Раздел </w:t>
      </w:r>
      <w:r w:rsidRPr="00DF144F">
        <w:rPr>
          <w:sz w:val="28"/>
          <w:szCs w:val="28"/>
          <w:lang w:val="en-US"/>
        </w:rPr>
        <w:t>III</w:t>
      </w:r>
      <w:r w:rsidRPr="00DF144F">
        <w:rPr>
          <w:sz w:val="28"/>
          <w:szCs w:val="28"/>
        </w:rPr>
        <w:t xml:space="preserve">. </w:t>
      </w:r>
      <w:r w:rsidR="003B7D23">
        <w:rPr>
          <w:sz w:val="28"/>
          <w:szCs w:val="28"/>
        </w:rPr>
        <w:t xml:space="preserve">Концепция </w:t>
      </w:r>
      <w:r w:rsidR="0070743E" w:rsidRPr="00DF144F">
        <w:rPr>
          <w:sz w:val="28"/>
          <w:szCs w:val="28"/>
        </w:rPr>
        <w:t xml:space="preserve"> развития</w:t>
      </w:r>
      <w:r w:rsidR="003B7D23">
        <w:rPr>
          <w:sz w:val="28"/>
          <w:szCs w:val="28"/>
        </w:rPr>
        <w:t xml:space="preserve"> ДОУ </w:t>
      </w:r>
      <w:r w:rsidR="0070743E" w:rsidRPr="00DF144F">
        <w:rPr>
          <w:sz w:val="28"/>
          <w:szCs w:val="28"/>
        </w:rPr>
        <w:t>…</w:t>
      </w:r>
      <w:r w:rsidR="003B7D23">
        <w:rPr>
          <w:sz w:val="28"/>
          <w:szCs w:val="28"/>
        </w:rPr>
        <w:t>……..</w:t>
      </w:r>
      <w:r w:rsidR="0070743E" w:rsidRPr="00DF144F">
        <w:rPr>
          <w:sz w:val="28"/>
          <w:szCs w:val="28"/>
        </w:rPr>
        <w:t>…</w:t>
      </w:r>
      <w:r w:rsidR="00DF144F">
        <w:rPr>
          <w:sz w:val="28"/>
          <w:szCs w:val="28"/>
        </w:rPr>
        <w:t>……………………………</w:t>
      </w:r>
      <w:r w:rsidR="003B7D23">
        <w:rPr>
          <w:sz w:val="28"/>
          <w:szCs w:val="28"/>
        </w:rPr>
        <w:t>..</w:t>
      </w:r>
      <w:r w:rsidR="00DF144F">
        <w:rPr>
          <w:sz w:val="28"/>
          <w:szCs w:val="28"/>
        </w:rPr>
        <w:t>……</w:t>
      </w:r>
    </w:p>
    <w:p w:rsidR="0070743E" w:rsidRPr="00DF144F" w:rsidRDefault="00C74CDD" w:rsidP="002D66EC">
      <w:pPr>
        <w:spacing w:after="240"/>
        <w:ind w:right="-1"/>
        <w:rPr>
          <w:sz w:val="28"/>
          <w:szCs w:val="28"/>
        </w:rPr>
      </w:pPr>
      <w:r w:rsidRPr="00DF144F">
        <w:rPr>
          <w:sz w:val="28"/>
          <w:szCs w:val="28"/>
        </w:rPr>
        <w:t xml:space="preserve">Раздел </w:t>
      </w:r>
      <w:r w:rsidRPr="00DF144F">
        <w:rPr>
          <w:sz w:val="28"/>
          <w:szCs w:val="28"/>
          <w:lang w:val="en-US"/>
        </w:rPr>
        <w:t>IV</w:t>
      </w:r>
      <w:r w:rsidRPr="00DF144F">
        <w:rPr>
          <w:sz w:val="28"/>
          <w:szCs w:val="28"/>
        </w:rPr>
        <w:t>. Стратегия ра</w:t>
      </w:r>
      <w:r w:rsidR="003B7D23">
        <w:rPr>
          <w:sz w:val="28"/>
          <w:szCs w:val="28"/>
        </w:rPr>
        <w:t xml:space="preserve">звития </w:t>
      </w:r>
      <w:r w:rsidR="00DF144F">
        <w:rPr>
          <w:sz w:val="28"/>
          <w:szCs w:val="28"/>
        </w:rPr>
        <w:t>ДОУ…………………</w:t>
      </w:r>
      <w:r w:rsidR="003B7D23">
        <w:rPr>
          <w:sz w:val="28"/>
          <w:szCs w:val="28"/>
        </w:rPr>
        <w:t>…</w:t>
      </w:r>
      <w:r w:rsidR="00DF144F">
        <w:rPr>
          <w:sz w:val="28"/>
          <w:szCs w:val="28"/>
        </w:rPr>
        <w:t>…………………</w:t>
      </w:r>
      <w:r w:rsidR="003B7D23">
        <w:rPr>
          <w:sz w:val="28"/>
          <w:szCs w:val="28"/>
        </w:rPr>
        <w:t>...</w:t>
      </w:r>
      <w:r w:rsidR="00DF144F">
        <w:rPr>
          <w:sz w:val="28"/>
          <w:szCs w:val="28"/>
        </w:rPr>
        <w:t>……….</w:t>
      </w:r>
    </w:p>
    <w:p w:rsidR="00C74CDD" w:rsidRPr="00DF144F" w:rsidRDefault="00C74CDD" w:rsidP="002D66EC">
      <w:pPr>
        <w:spacing w:after="240"/>
        <w:ind w:right="-1"/>
        <w:rPr>
          <w:sz w:val="28"/>
          <w:szCs w:val="28"/>
        </w:rPr>
      </w:pPr>
      <w:r w:rsidRPr="00DF144F">
        <w:rPr>
          <w:sz w:val="28"/>
          <w:szCs w:val="28"/>
        </w:rPr>
        <w:t>План реализации Программы</w:t>
      </w:r>
      <w:r w:rsidR="002D33BE" w:rsidRPr="00DF144F">
        <w:rPr>
          <w:sz w:val="28"/>
          <w:szCs w:val="28"/>
        </w:rPr>
        <w:t xml:space="preserve"> развития ……………………</w:t>
      </w:r>
      <w:r w:rsidR="00DF144F">
        <w:rPr>
          <w:sz w:val="28"/>
          <w:szCs w:val="28"/>
        </w:rPr>
        <w:t>…………</w:t>
      </w:r>
      <w:r w:rsidR="003B7D23">
        <w:rPr>
          <w:sz w:val="28"/>
          <w:szCs w:val="28"/>
        </w:rPr>
        <w:t>.</w:t>
      </w:r>
      <w:r w:rsidR="00DF144F">
        <w:rPr>
          <w:sz w:val="28"/>
          <w:szCs w:val="28"/>
        </w:rPr>
        <w:t>……</w:t>
      </w:r>
      <w:r w:rsidR="003B7D23">
        <w:rPr>
          <w:sz w:val="28"/>
          <w:szCs w:val="28"/>
        </w:rPr>
        <w:t>...</w:t>
      </w:r>
      <w:r w:rsidR="00DF144F">
        <w:rPr>
          <w:sz w:val="28"/>
          <w:szCs w:val="28"/>
        </w:rPr>
        <w:t>……..</w:t>
      </w:r>
    </w:p>
    <w:p w:rsidR="0070743E" w:rsidRDefault="0070743E" w:rsidP="002D66EC">
      <w:pPr>
        <w:spacing w:after="240"/>
        <w:ind w:right="-1"/>
      </w:pPr>
      <w:r w:rsidRPr="00DF144F">
        <w:rPr>
          <w:sz w:val="28"/>
          <w:szCs w:val="28"/>
        </w:rPr>
        <w:t>Прогнозируемый р</w:t>
      </w:r>
      <w:r w:rsidR="00C74CDD" w:rsidRPr="00DF144F">
        <w:rPr>
          <w:sz w:val="28"/>
          <w:szCs w:val="28"/>
        </w:rPr>
        <w:t xml:space="preserve">езультат </w:t>
      </w:r>
      <w:r w:rsidR="00E07F00" w:rsidRPr="00DF144F">
        <w:rPr>
          <w:sz w:val="28"/>
          <w:szCs w:val="28"/>
        </w:rPr>
        <w:t xml:space="preserve">реализации </w:t>
      </w:r>
      <w:r w:rsidR="00C74CDD" w:rsidRPr="00DF144F">
        <w:rPr>
          <w:sz w:val="28"/>
          <w:szCs w:val="28"/>
        </w:rPr>
        <w:t xml:space="preserve">Программы развития </w:t>
      </w:r>
      <w:r w:rsidRPr="00DF144F">
        <w:rPr>
          <w:sz w:val="28"/>
          <w:szCs w:val="28"/>
        </w:rPr>
        <w:t>…</w:t>
      </w:r>
      <w:r w:rsidR="00642F80" w:rsidRPr="00DF144F">
        <w:rPr>
          <w:sz w:val="28"/>
          <w:szCs w:val="28"/>
        </w:rPr>
        <w:t>…</w:t>
      </w:r>
      <w:r w:rsidR="003B7D23">
        <w:rPr>
          <w:sz w:val="28"/>
          <w:szCs w:val="28"/>
        </w:rPr>
        <w:t>..</w:t>
      </w:r>
      <w:r w:rsidR="00DF144F">
        <w:t>…………</w:t>
      </w:r>
      <w:r w:rsidR="003B7D23">
        <w:t>...</w:t>
      </w:r>
      <w:r w:rsidR="00DF144F">
        <w:t>…..</w:t>
      </w:r>
    </w:p>
    <w:p w:rsidR="003B7D23" w:rsidRPr="006F0936" w:rsidRDefault="003B7D23" w:rsidP="006F0936">
      <w:pPr>
        <w:spacing w:after="240"/>
        <w:ind w:right="-1"/>
        <w:rPr>
          <w:sz w:val="28"/>
          <w:szCs w:val="28"/>
        </w:rPr>
        <w:sectPr w:rsidR="003B7D23" w:rsidRPr="006F0936" w:rsidSect="002A5E78">
          <w:pgSz w:w="11906" w:h="16838"/>
          <w:pgMar w:top="1134" w:right="866" w:bottom="719" w:left="1134" w:header="709" w:footer="709" w:gutter="0"/>
          <w:cols w:space="708"/>
          <w:docGrid w:linePitch="360"/>
        </w:sectPr>
      </w:pPr>
      <w:r>
        <w:rPr>
          <w:sz w:val="28"/>
          <w:szCs w:val="28"/>
        </w:rPr>
        <w:t xml:space="preserve">Целевые показатели результатов реализации Программы развития </w:t>
      </w:r>
      <w:r w:rsidRPr="00DF144F">
        <w:rPr>
          <w:sz w:val="28"/>
          <w:szCs w:val="28"/>
        </w:rPr>
        <w:t>………</w:t>
      </w:r>
      <w:r>
        <w:rPr>
          <w:sz w:val="28"/>
          <w:szCs w:val="28"/>
        </w:rPr>
        <w:t>...</w:t>
      </w:r>
      <w:r w:rsidRPr="00DF144F">
        <w:rPr>
          <w:sz w:val="28"/>
          <w:szCs w:val="28"/>
        </w:rPr>
        <w:t>…</w:t>
      </w:r>
      <w:r>
        <w:rPr>
          <w:sz w:val="28"/>
          <w:szCs w:val="28"/>
        </w:rPr>
        <w:t>…</w:t>
      </w:r>
    </w:p>
    <w:p w:rsidR="00DE3057" w:rsidRPr="00DE3057" w:rsidRDefault="00DE3057" w:rsidP="002D66EC">
      <w:pPr>
        <w:pStyle w:val="a7"/>
        <w:ind w:right="-1" w:firstLine="567"/>
        <w:rPr>
          <w:rFonts w:ascii="Times New Roman" w:hAnsi="Times New Roman"/>
          <w:sz w:val="12"/>
          <w:szCs w:val="28"/>
        </w:rPr>
      </w:pPr>
    </w:p>
    <w:p w:rsidR="00BE41EE" w:rsidRPr="0081469A" w:rsidRDefault="002D1ABB" w:rsidP="002D66EC">
      <w:pPr>
        <w:pStyle w:val="a7"/>
        <w:ind w:right="-1" w:firstLine="567"/>
        <w:rPr>
          <w:rFonts w:ascii="Times New Roman" w:hAnsi="Times New Roman"/>
          <w:szCs w:val="28"/>
        </w:rPr>
      </w:pPr>
      <w:r w:rsidRPr="0081469A">
        <w:rPr>
          <w:rFonts w:ascii="Times New Roman" w:hAnsi="Times New Roman"/>
          <w:szCs w:val="28"/>
        </w:rPr>
        <w:t>Паспорт П</w:t>
      </w:r>
      <w:r w:rsidR="00CE3626" w:rsidRPr="0081469A">
        <w:rPr>
          <w:rFonts w:ascii="Times New Roman" w:hAnsi="Times New Roman"/>
          <w:szCs w:val="28"/>
        </w:rPr>
        <w:t>рограммы</w:t>
      </w:r>
    </w:p>
    <w:p w:rsidR="0081469A" w:rsidRPr="0081469A" w:rsidRDefault="0081469A" w:rsidP="002D66EC">
      <w:pPr>
        <w:ind w:right="-1" w:firstLine="567"/>
      </w:pPr>
    </w:p>
    <w:tbl>
      <w:tblPr>
        <w:tblW w:w="10369" w:type="dxa"/>
        <w:tblInd w:w="-196" w:type="dxa"/>
        <w:tblLayout w:type="fixed"/>
        <w:tblLook w:val="0000"/>
      </w:tblPr>
      <w:tblGrid>
        <w:gridCol w:w="2289"/>
        <w:gridCol w:w="8080"/>
      </w:tblGrid>
      <w:tr w:rsidR="00CE3626" w:rsidTr="00BE41EE">
        <w:tc>
          <w:tcPr>
            <w:tcW w:w="2289" w:type="dxa"/>
            <w:tcBorders>
              <w:top w:val="single" w:sz="4" w:space="0" w:color="000000"/>
              <w:left w:val="single" w:sz="4" w:space="0" w:color="000000"/>
              <w:bottom w:val="single" w:sz="4" w:space="0" w:color="000000"/>
            </w:tcBorders>
          </w:tcPr>
          <w:p w:rsidR="00CE3626" w:rsidRPr="0081469A" w:rsidRDefault="005B4834" w:rsidP="002D66EC">
            <w:pPr>
              <w:snapToGrid w:val="0"/>
              <w:ind w:right="-1"/>
              <w:rPr>
                <w:sz w:val="28"/>
                <w:szCs w:val="28"/>
              </w:rPr>
            </w:pPr>
            <w:r w:rsidRPr="0081469A">
              <w:rPr>
                <w:sz w:val="28"/>
                <w:szCs w:val="28"/>
              </w:rPr>
              <w:t>Н</w:t>
            </w:r>
            <w:r w:rsidR="002D1ABB" w:rsidRPr="0081469A">
              <w:rPr>
                <w:sz w:val="28"/>
                <w:szCs w:val="28"/>
              </w:rPr>
              <w:t>аименование П</w:t>
            </w:r>
            <w:r w:rsidR="00CE3626" w:rsidRPr="0081469A">
              <w:rPr>
                <w:sz w:val="28"/>
                <w:szCs w:val="28"/>
              </w:rPr>
              <w:t>рограммы</w:t>
            </w:r>
          </w:p>
        </w:tc>
        <w:tc>
          <w:tcPr>
            <w:tcW w:w="8080" w:type="dxa"/>
            <w:tcBorders>
              <w:top w:val="single" w:sz="4" w:space="0" w:color="000000"/>
              <w:left w:val="single" w:sz="4" w:space="0" w:color="000000"/>
              <w:bottom w:val="single" w:sz="4" w:space="0" w:color="000000"/>
              <w:right w:val="single" w:sz="4" w:space="0" w:color="000000"/>
            </w:tcBorders>
          </w:tcPr>
          <w:p w:rsidR="00CE3626" w:rsidRPr="0081469A" w:rsidRDefault="007151D6" w:rsidP="00612365">
            <w:pPr>
              <w:shd w:val="clear" w:color="auto" w:fill="FFFFFF"/>
              <w:ind w:right="-1"/>
              <w:jc w:val="both"/>
              <w:rPr>
                <w:spacing w:val="-1"/>
                <w:sz w:val="28"/>
                <w:szCs w:val="28"/>
              </w:rPr>
            </w:pPr>
            <w:r w:rsidRPr="0081469A">
              <w:rPr>
                <w:sz w:val="28"/>
                <w:szCs w:val="28"/>
              </w:rPr>
              <w:t>Программа</w:t>
            </w:r>
            <w:r w:rsidR="00CE3626" w:rsidRPr="0081469A">
              <w:rPr>
                <w:sz w:val="28"/>
                <w:szCs w:val="28"/>
              </w:rPr>
              <w:t xml:space="preserve"> развития муниципального дошкольного образовательного </w:t>
            </w:r>
            <w:r w:rsidRPr="0081469A">
              <w:rPr>
                <w:sz w:val="28"/>
                <w:szCs w:val="28"/>
              </w:rPr>
              <w:t xml:space="preserve">учреждения «Детский сад </w:t>
            </w:r>
            <w:r w:rsidR="00276814" w:rsidRPr="0081469A">
              <w:rPr>
                <w:sz w:val="28"/>
                <w:szCs w:val="28"/>
              </w:rPr>
              <w:t xml:space="preserve">присмотра и оздоровления № </w:t>
            </w:r>
            <w:r w:rsidR="00612365">
              <w:rPr>
                <w:sz w:val="28"/>
                <w:szCs w:val="28"/>
              </w:rPr>
              <w:t>8 «Гнездышко» г.АзнакаевоАзнакаевского муниципального района</w:t>
            </w:r>
            <w:r w:rsidR="002A5E78">
              <w:rPr>
                <w:sz w:val="28"/>
                <w:szCs w:val="28"/>
              </w:rPr>
              <w:t xml:space="preserve"> </w:t>
            </w:r>
            <w:r w:rsidR="00612365">
              <w:rPr>
                <w:sz w:val="28"/>
                <w:szCs w:val="28"/>
              </w:rPr>
              <w:t>РТ</w:t>
            </w:r>
          </w:p>
        </w:tc>
      </w:tr>
      <w:tr w:rsidR="00BD626D" w:rsidTr="00BE41EE">
        <w:tc>
          <w:tcPr>
            <w:tcW w:w="2289" w:type="dxa"/>
            <w:tcBorders>
              <w:top w:val="single" w:sz="4" w:space="0" w:color="000000"/>
              <w:left w:val="single" w:sz="4" w:space="0" w:color="000000"/>
              <w:bottom w:val="single" w:sz="4" w:space="0" w:color="000000"/>
            </w:tcBorders>
          </w:tcPr>
          <w:p w:rsidR="00BD626D" w:rsidRPr="0081469A" w:rsidRDefault="00BD626D" w:rsidP="002D66EC">
            <w:pPr>
              <w:snapToGrid w:val="0"/>
              <w:ind w:right="-1"/>
              <w:rPr>
                <w:sz w:val="28"/>
                <w:szCs w:val="28"/>
              </w:rPr>
            </w:pPr>
            <w:r w:rsidRPr="0081469A">
              <w:rPr>
                <w:sz w:val="28"/>
                <w:szCs w:val="28"/>
              </w:rPr>
              <w:t>Нормативно-право</w:t>
            </w:r>
            <w:r w:rsidR="005B4834" w:rsidRPr="0081469A">
              <w:rPr>
                <w:sz w:val="28"/>
                <w:szCs w:val="28"/>
              </w:rPr>
              <w:t xml:space="preserve">вые основы разработки Программы  </w:t>
            </w:r>
          </w:p>
        </w:tc>
        <w:tc>
          <w:tcPr>
            <w:tcW w:w="8080" w:type="dxa"/>
            <w:tcBorders>
              <w:top w:val="single" w:sz="4" w:space="0" w:color="000000"/>
              <w:left w:val="single" w:sz="4" w:space="0" w:color="000000"/>
              <w:bottom w:val="single" w:sz="4" w:space="0" w:color="000000"/>
              <w:right w:val="single" w:sz="4" w:space="0" w:color="000000"/>
            </w:tcBorders>
          </w:tcPr>
          <w:p w:rsidR="002D66EC" w:rsidRDefault="00543A2F" w:rsidP="00BC2AE1">
            <w:pPr>
              <w:numPr>
                <w:ilvl w:val="0"/>
                <w:numId w:val="2"/>
              </w:numPr>
              <w:shd w:val="clear" w:color="auto" w:fill="FFFFFF"/>
              <w:tabs>
                <w:tab w:val="left" w:pos="317"/>
              </w:tabs>
              <w:ind w:right="-1"/>
              <w:jc w:val="both"/>
              <w:rPr>
                <w:sz w:val="28"/>
                <w:szCs w:val="28"/>
              </w:rPr>
            </w:pPr>
            <w:r w:rsidRPr="0081469A">
              <w:rPr>
                <w:sz w:val="28"/>
                <w:szCs w:val="28"/>
              </w:rPr>
              <w:t xml:space="preserve">Конституция РФ </w:t>
            </w:r>
          </w:p>
          <w:p w:rsidR="002D66EC" w:rsidRDefault="00543A2F" w:rsidP="00BC2AE1">
            <w:pPr>
              <w:numPr>
                <w:ilvl w:val="0"/>
                <w:numId w:val="2"/>
              </w:numPr>
              <w:shd w:val="clear" w:color="auto" w:fill="FFFFFF"/>
              <w:tabs>
                <w:tab w:val="left" w:pos="317"/>
              </w:tabs>
              <w:ind w:right="-1"/>
              <w:jc w:val="both"/>
              <w:rPr>
                <w:sz w:val="28"/>
                <w:szCs w:val="28"/>
              </w:rPr>
            </w:pPr>
            <w:r w:rsidRPr="002D66EC">
              <w:rPr>
                <w:sz w:val="28"/>
                <w:szCs w:val="28"/>
              </w:rPr>
              <w:t>Конвенция о правах ребенка</w:t>
            </w:r>
          </w:p>
          <w:p w:rsidR="002D66EC" w:rsidRDefault="00BD626D" w:rsidP="00BC2AE1">
            <w:pPr>
              <w:numPr>
                <w:ilvl w:val="0"/>
                <w:numId w:val="2"/>
              </w:numPr>
              <w:shd w:val="clear" w:color="auto" w:fill="FFFFFF"/>
              <w:tabs>
                <w:tab w:val="left" w:pos="317"/>
              </w:tabs>
              <w:ind w:right="-1"/>
              <w:jc w:val="both"/>
              <w:rPr>
                <w:sz w:val="28"/>
                <w:szCs w:val="28"/>
              </w:rPr>
            </w:pPr>
            <w:r w:rsidRPr="002D66EC">
              <w:rPr>
                <w:sz w:val="28"/>
                <w:szCs w:val="28"/>
              </w:rPr>
              <w:t xml:space="preserve">Федеральный закон «Об Образовании в Российской Федерации» от 29 декабря 2012г. №273 - ФЗ </w:t>
            </w:r>
          </w:p>
          <w:p w:rsidR="002D66EC" w:rsidRDefault="00BD626D" w:rsidP="00BC2AE1">
            <w:pPr>
              <w:numPr>
                <w:ilvl w:val="0"/>
                <w:numId w:val="2"/>
              </w:numPr>
              <w:shd w:val="clear" w:color="auto" w:fill="FFFFFF"/>
              <w:tabs>
                <w:tab w:val="left" w:pos="317"/>
              </w:tabs>
              <w:ind w:right="-1"/>
              <w:jc w:val="both"/>
              <w:rPr>
                <w:sz w:val="28"/>
                <w:szCs w:val="28"/>
              </w:rPr>
            </w:pPr>
            <w:r w:rsidRPr="002D66EC">
              <w:rPr>
                <w:sz w:val="28"/>
                <w:szCs w:val="28"/>
              </w:rPr>
              <w:t>Приказ Министерства образования и наук</w:t>
            </w:r>
            <w:r w:rsidR="005C5A95">
              <w:rPr>
                <w:sz w:val="28"/>
                <w:szCs w:val="28"/>
              </w:rPr>
              <w:t>и РФ от 30 августа 2013</w:t>
            </w:r>
            <w:r w:rsidRPr="002D66EC">
              <w:rPr>
                <w:sz w:val="28"/>
                <w:szCs w:val="28"/>
              </w:rPr>
              <w:t>г. № 1014 «Об утверждении порядка  организации и осуществления образовательной деятельности по основным общеобразовательным прог</w:t>
            </w:r>
            <w:r w:rsidR="00BE41EE" w:rsidRPr="002D66EC">
              <w:rPr>
                <w:sz w:val="28"/>
                <w:szCs w:val="28"/>
              </w:rPr>
              <w:t>раммам дошкольного образования»</w:t>
            </w:r>
          </w:p>
          <w:p w:rsidR="002D66EC" w:rsidRDefault="00BD626D" w:rsidP="00BC2AE1">
            <w:pPr>
              <w:numPr>
                <w:ilvl w:val="0"/>
                <w:numId w:val="2"/>
              </w:numPr>
              <w:shd w:val="clear" w:color="auto" w:fill="FFFFFF"/>
              <w:tabs>
                <w:tab w:val="left" w:pos="317"/>
              </w:tabs>
              <w:ind w:right="-1"/>
              <w:jc w:val="both"/>
              <w:rPr>
                <w:sz w:val="28"/>
                <w:szCs w:val="28"/>
              </w:rPr>
            </w:pPr>
            <w:r w:rsidRPr="002D66EC">
              <w:rPr>
                <w:sz w:val="28"/>
                <w:szCs w:val="28"/>
              </w:rPr>
              <w:t>Приказ Министерства образ</w:t>
            </w:r>
            <w:r w:rsidR="00BE41EE" w:rsidRPr="002D66EC">
              <w:rPr>
                <w:sz w:val="28"/>
                <w:szCs w:val="28"/>
              </w:rPr>
              <w:t>ования и науки РФ от</w:t>
            </w:r>
            <w:r w:rsidR="005C5A95">
              <w:rPr>
                <w:rFonts w:eastAsia="+mn-ea"/>
                <w:sz w:val="28"/>
                <w:szCs w:val="28"/>
              </w:rPr>
              <w:t xml:space="preserve"> 17 октября 2013</w:t>
            </w:r>
            <w:r w:rsidR="00BE41EE" w:rsidRPr="002D66EC">
              <w:rPr>
                <w:rFonts w:eastAsia="+mn-ea"/>
                <w:sz w:val="28"/>
                <w:szCs w:val="28"/>
              </w:rPr>
              <w:t xml:space="preserve">г. № 1155 </w:t>
            </w:r>
            <w:r w:rsidRPr="002D66EC">
              <w:rPr>
                <w:sz w:val="28"/>
                <w:szCs w:val="28"/>
              </w:rPr>
              <w:t xml:space="preserve">«Об утверждении </w:t>
            </w:r>
            <w:r w:rsidRPr="002D66EC">
              <w:rPr>
                <w:bCs/>
                <w:sz w:val="28"/>
                <w:szCs w:val="28"/>
              </w:rPr>
              <w:t>федерального государственного образовательного ста</w:t>
            </w:r>
            <w:r w:rsidR="00BE41EE" w:rsidRPr="002D66EC">
              <w:rPr>
                <w:bCs/>
                <w:sz w:val="28"/>
                <w:szCs w:val="28"/>
              </w:rPr>
              <w:t>ндарта дошкольного образования»</w:t>
            </w:r>
            <w:r w:rsidR="00AA6ED8" w:rsidRPr="00AA6ED8">
              <w:rPr>
                <w:sz w:val="28"/>
              </w:rPr>
              <w:t>(далее - ФГОС ДО)</w:t>
            </w:r>
          </w:p>
          <w:p w:rsidR="002D66EC" w:rsidRDefault="002E612D" w:rsidP="00BC2AE1">
            <w:pPr>
              <w:numPr>
                <w:ilvl w:val="0"/>
                <w:numId w:val="2"/>
              </w:numPr>
              <w:shd w:val="clear" w:color="auto" w:fill="FFFFFF"/>
              <w:tabs>
                <w:tab w:val="left" w:pos="317"/>
              </w:tabs>
              <w:ind w:right="-1"/>
              <w:jc w:val="both"/>
              <w:rPr>
                <w:sz w:val="28"/>
                <w:szCs w:val="28"/>
              </w:rPr>
            </w:pPr>
            <w:r w:rsidRPr="002D66EC">
              <w:rPr>
                <w:rFonts w:eastAsia="+mn-ea"/>
                <w:sz w:val="28"/>
                <w:szCs w:val="28"/>
              </w:rPr>
              <w:t>Постановление Главного государственного санитарного врача Росс</w:t>
            </w:r>
            <w:r w:rsidR="005C5A95">
              <w:rPr>
                <w:rFonts w:eastAsia="+mn-ea"/>
                <w:sz w:val="28"/>
                <w:szCs w:val="28"/>
              </w:rPr>
              <w:t xml:space="preserve">ийской Федерации от 15 мая 2013г. № 26 г. </w:t>
            </w:r>
            <w:r w:rsidRPr="002D66EC">
              <w:rPr>
                <w:rFonts w:eastAsia="+mn-ea"/>
                <w:sz w:val="28"/>
                <w:szCs w:val="28"/>
              </w:rPr>
              <w:t>Москва от «Об утверждении С</w:t>
            </w:r>
            <w:r w:rsidR="004C4185">
              <w:rPr>
                <w:rFonts w:eastAsia="+mn-ea"/>
                <w:sz w:val="28"/>
                <w:szCs w:val="28"/>
              </w:rPr>
              <w:t>анПиН 2.4.1.3049-13 «Санитарно-</w:t>
            </w:r>
            <w:r w:rsidRPr="002D66EC">
              <w:rPr>
                <w:rFonts w:eastAsia="+mn-ea"/>
                <w:sz w:val="28"/>
                <w:szCs w:val="28"/>
              </w:rPr>
              <w:t>эпидемиологические требования к устройству, содержанию и организации режима работы дошкольных образовательных организаций»</w:t>
            </w:r>
          </w:p>
          <w:p w:rsidR="002D66EC" w:rsidRDefault="009C4FEE" w:rsidP="00BC2AE1">
            <w:pPr>
              <w:numPr>
                <w:ilvl w:val="0"/>
                <w:numId w:val="2"/>
              </w:numPr>
              <w:shd w:val="clear" w:color="auto" w:fill="FFFFFF"/>
              <w:tabs>
                <w:tab w:val="left" w:pos="317"/>
              </w:tabs>
              <w:ind w:right="-1"/>
              <w:jc w:val="both"/>
              <w:rPr>
                <w:sz w:val="28"/>
                <w:szCs w:val="28"/>
              </w:rPr>
            </w:pPr>
            <w:r w:rsidRPr="002D66EC">
              <w:rPr>
                <w:rFonts w:eastAsia="+mn-ea"/>
                <w:sz w:val="28"/>
                <w:szCs w:val="28"/>
              </w:rPr>
              <w:t>Концепция долгосрочного социально-экономического развития Российской Федерации на период до 2020 года (утверждена распоряжением Пра</w:t>
            </w:r>
            <w:r w:rsidR="005C5A95">
              <w:rPr>
                <w:rFonts w:eastAsia="+mn-ea"/>
                <w:sz w:val="28"/>
                <w:szCs w:val="28"/>
              </w:rPr>
              <w:t>вительства РФ от 17 ноября 2008</w:t>
            </w:r>
            <w:r w:rsidRPr="002D66EC">
              <w:rPr>
                <w:rFonts w:eastAsia="+mn-ea"/>
                <w:sz w:val="28"/>
                <w:szCs w:val="28"/>
              </w:rPr>
              <w:t>г. № 1662-р)</w:t>
            </w:r>
          </w:p>
          <w:p w:rsidR="002D66EC" w:rsidRDefault="009C4FEE" w:rsidP="00BC2AE1">
            <w:pPr>
              <w:numPr>
                <w:ilvl w:val="0"/>
                <w:numId w:val="2"/>
              </w:numPr>
              <w:shd w:val="clear" w:color="auto" w:fill="FFFFFF"/>
              <w:tabs>
                <w:tab w:val="left" w:pos="317"/>
              </w:tabs>
              <w:ind w:right="-1"/>
              <w:jc w:val="both"/>
              <w:rPr>
                <w:sz w:val="28"/>
                <w:szCs w:val="28"/>
              </w:rPr>
            </w:pPr>
            <w:r w:rsidRPr="002D66EC">
              <w:rPr>
                <w:rFonts w:eastAsia="+mn-ea"/>
                <w:sz w:val="28"/>
                <w:szCs w:val="28"/>
              </w:rPr>
              <w:t>Государственная программа Российской Федерации «Развитие образования» на 2013-2020 годы (утверждена распоряжением Правительства РФ от 15.05.2013 № 792-р)</w:t>
            </w:r>
          </w:p>
          <w:p w:rsidR="002D66EC" w:rsidRDefault="009C4FEE" w:rsidP="00BC2AE1">
            <w:pPr>
              <w:numPr>
                <w:ilvl w:val="0"/>
                <w:numId w:val="2"/>
              </w:numPr>
              <w:shd w:val="clear" w:color="auto" w:fill="FFFFFF"/>
              <w:tabs>
                <w:tab w:val="left" w:pos="317"/>
              </w:tabs>
              <w:ind w:right="-1"/>
              <w:jc w:val="both"/>
              <w:rPr>
                <w:sz w:val="28"/>
                <w:szCs w:val="28"/>
              </w:rPr>
            </w:pPr>
            <w:r w:rsidRPr="002D66EC">
              <w:rPr>
                <w:rFonts w:eastAsia="+mn-ea"/>
                <w:sz w:val="28"/>
                <w:szCs w:val="28"/>
              </w:rPr>
              <w:t xml:space="preserve">Федеральная целевая программа развития образования на </w:t>
            </w:r>
            <w:r w:rsidR="0045677D">
              <w:rPr>
                <w:rFonts w:eastAsia="+mn-ea"/>
                <w:sz w:val="28"/>
                <w:szCs w:val="28"/>
              </w:rPr>
              <w:t>2016-2020</w:t>
            </w:r>
            <w:r w:rsidRPr="002D66EC">
              <w:rPr>
                <w:rFonts w:eastAsia="+mn-ea"/>
                <w:sz w:val="28"/>
                <w:szCs w:val="28"/>
              </w:rPr>
              <w:t xml:space="preserve"> годы (утверждена постановление Правительства Российс</w:t>
            </w:r>
            <w:r w:rsidR="005C5A95">
              <w:rPr>
                <w:rFonts w:eastAsia="+mn-ea"/>
                <w:sz w:val="28"/>
                <w:szCs w:val="28"/>
              </w:rPr>
              <w:t>кой Федерации от 7 февраля 2011</w:t>
            </w:r>
            <w:r w:rsidRPr="002D66EC">
              <w:rPr>
                <w:rFonts w:eastAsia="+mn-ea"/>
                <w:sz w:val="28"/>
                <w:szCs w:val="28"/>
              </w:rPr>
              <w:t>г. № 61)</w:t>
            </w:r>
          </w:p>
          <w:p w:rsidR="00BD626D" w:rsidRPr="002D66EC" w:rsidRDefault="00BD626D" w:rsidP="00612365">
            <w:pPr>
              <w:numPr>
                <w:ilvl w:val="0"/>
                <w:numId w:val="2"/>
              </w:numPr>
              <w:shd w:val="clear" w:color="auto" w:fill="FFFFFF"/>
              <w:tabs>
                <w:tab w:val="left" w:pos="317"/>
              </w:tabs>
              <w:ind w:right="-1"/>
              <w:jc w:val="both"/>
              <w:rPr>
                <w:sz w:val="28"/>
                <w:szCs w:val="28"/>
              </w:rPr>
            </w:pPr>
            <w:r w:rsidRPr="002D66EC">
              <w:rPr>
                <w:sz w:val="28"/>
                <w:szCs w:val="28"/>
              </w:rPr>
              <w:t xml:space="preserve">Устав </w:t>
            </w:r>
            <w:r w:rsidR="002E612D" w:rsidRPr="002D66EC">
              <w:rPr>
                <w:sz w:val="28"/>
                <w:szCs w:val="28"/>
              </w:rPr>
              <w:t>М</w:t>
            </w:r>
            <w:r w:rsidR="00612365">
              <w:rPr>
                <w:sz w:val="28"/>
                <w:szCs w:val="28"/>
              </w:rPr>
              <w:t>Б</w:t>
            </w:r>
            <w:r w:rsidR="002E612D" w:rsidRPr="002D66EC">
              <w:rPr>
                <w:sz w:val="28"/>
                <w:szCs w:val="28"/>
              </w:rPr>
              <w:t>ДОУ «Детский сад при</w:t>
            </w:r>
            <w:r w:rsidR="009C4FEE" w:rsidRPr="002D66EC">
              <w:rPr>
                <w:sz w:val="28"/>
                <w:szCs w:val="28"/>
              </w:rPr>
              <w:t xml:space="preserve">смотра и оздоровления № </w:t>
            </w:r>
            <w:r w:rsidR="00612365">
              <w:rPr>
                <w:sz w:val="28"/>
                <w:szCs w:val="28"/>
              </w:rPr>
              <w:t>8 «Гнездышко»</w:t>
            </w:r>
          </w:p>
        </w:tc>
      </w:tr>
      <w:tr w:rsidR="00CE3626" w:rsidTr="00BE41EE">
        <w:tc>
          <w:tcPr>
            <w:tcW w:w="2289" w:type="dxa"/>
            <w:tcBorders>
              <w:top w:val="single" w:sz="4" w:space="0" w:color="000000"/>
              <w:left w:val="single" w:sz="4" w:space="0" w:color="000000"/>
              <w:bottom w:val="single" w:sz="4" w:space="0" w:color="000000"/>
            </w:tcBorders>
          </w:tcPr>
          <w:p w:rsidR="00CE3626" w:rsidRPr="0081469A" w:rsidRDefault="002D1ABB" w:rsidP="002D66EC">
            <w:pPr>
              <w:snapToGrid w:val="0"/>
              <w:ind w:right="-1"/>
              <w:rPr>
                <w:sz w:val="28"/>
                <w:szCs w:val="28"/>
              </w:rPr>
            </w:pPr>
            <w:r w:rsidRPr="0081469A">
              <w:rPr>
                <w:sz w:val="28"/>
                <w:szCs w:val="28"/>
              </w:rPr>
              <w:t>Разработчики П</w:t>
            </w:r>
            <w:r w:rsidR="00CE3626" w:rsidRPr="0081469A">
              <w:rPr>
                <w:sz w:val="28"/>
                <w:szCs w:val="28"/>
              </w:rPr>
              <w:t>рограммы</w:t>
            </w:r>
          </w:p>
        </w:tc>
        <w:tc>
          <w:tcPr>
            <w:tcW w:w="8080" w:type="dxa"/>
            <w:tcBorders>
              <w:top w:val="single" w:sz="4" w:space="0" w:color="000000"/>
              <w:left w:val="single" w:sz="4" w:space="0" w:color="000000"/>
              <w:bottom w:val="single" w:sz="4" w:space="0" w:color="000000"/>
              <w:right w:val="single" w:sz="4" w:space="0" w:color="000000"/>
            </w:tcBorders>
          </w:tcPr>
          <w:p w:rsidR="00CE3626" w:rsidRPr="0081469A" w:rsidRDefault="00204A39" w:rsidP="00612365">
            <w:pPr>
              <w:snapToGrid w:val="0"/>
              <w:ind w:right="-1"/>
              <w:jc w:val="both"/>
              <w:rPr>
                <w:sz w:val="28"/>
                <w:szCs w:val="28"/>
              </w:rPr>
            </w:pPr>
            <w:r w:rsidRPr="00C05959">
              <w:rPr>
                <w:sz w:val="28"/>
                <w:szCs w:val="28"/>
              </w:rPr>
              <w:t>Творческая группа в составе: старший воспитатель, инструктор по физической культуре</w:t>
            </w:r>
            <w:r w:rsidR="00C05959" w:rsidRPr="00C05959">
              <w:rPr>
                <w:sz w:val="28"/>
                <w:szCs w:val="28"/>
              </w:rPr>
              <w:t xml:space="preserve">, </w:t>
            </w:r>
            <w:r w:rsidR="00F84C05">
              <w:rPr>
                <w:sz w:val="28"/>
                <w:szCs w:val="28"/>
              </w:rPr>
              <w:t>педагог-психолог</w:t>
            </w:r>
            <w:r w:rsidR="0048761B">
              <w:rPr>
                <w:sz w:val="28"/>
                <w:szCs w:val="28"/>
              </w:rPr>
              <w:t>, учитель-логопед</w:t>
            </w:r>
          </w:p>
        </w:tc>
      </w:tr>
      <w:tr w:rsidR="00CE3626" w:rsidTr="00BE41EE">
        <w:tc>
          <w:tcPr>
            <w:tcW w:w="2289" w:type="dxa"/>
            <w:tcBorders>
              <w:top w:val="single" w:sz="4" w:space="0" w:color="000000"/>
              <w:left w:val="single" w:sz="4" w:space="0" w:color="000000"/>
              <w:bottom w:val="single" w:sz="4" w:space="0" w:color="000000"/>
            </w:tcBorders>
          </w:tcPr>
          <w:p w:rsidR="00CE3626" w:rsidRPr="0081469A" w:rsidRDefault="007151D6" w:rsidP="002D66EC">
            <w:pPr>
              <w:snapToGrid w:val="0"/>
              <w:ind w:right="-1"/>
              <w:rPr>
                <w:sz w:val="28"/>
                <w:szCs w:val="28"/>
              </w:rPr>
            </w:pPr>
            <w:r w:rsidRPr="0081469A">
              <w:rPr>
                <w:sz w:val="28"/>
                <w:szCs w:val="28"/>
              </w:rPr>
              <w:t>Исполнители</w:t>
            </w:r>
            <w:r w:rsidR="00CE3626" w:rsidRPr="0081469A">
              <w:rPr>
                <w:sz w:val="28"/>
                <w:szCs w:val="28"/>
              </w:rPr>
              <w:t xml:space="preserve"> Программы</w:t>
            </w:r>
          </w:p>
        </w:tc>
        <w:tc>
          <w:tcPr>
            <w:tcW w:w="8080" w:type="dxa"/>
            <w:tcBorders>
              <w:top w:val="single" w:sz="4" w:space="0" w:color="000000"/>
              <w:left w:val="single" w:sz="4" w:space="0" w:color="000000"/>
              <w:bottom w:val="single" w:sz="4" w:space="0" w:color="000000"/>
              <w:right w:val="single" w:sz="4" w:space="0" w:color="000000"/>
            </w:tcBorders>
          </w:tcPr>
          <w:p w:rsidR="00CE3626" w:rsidRPr="0081469A" w:rsidRDefault="00627EDF" w:rsidP="00612365">
            <w:pPr>
              <w:snapToGrid w:val="0"/>
              <w:ind w:right="-1"/>
              <w:jc w:val="both"/>
              <w:rPr>
                <w:sz w:val="28"/>
                <w:szCs w:val="28"/>
              </w:rPr>
            </w:pPr>
            <w:r w:rsidRPr="0081469A">
              <w:rPr>
                <w:sz w:val="28"/>
                <w:szCs w:val="28"/>
              </w:rPr>
              <w:t>П</w:t>
            </w:r>
            <w:r w:rsidR="00CE3626" w:rsidRPr="0081469A">
              <w:rPr>
                <w:sz w:val="28"/>
                <w:szCs w:val="28"/>
              </w:rPr>
              <w:t>едагогический коллектив</w:t>
            </w:r>
            <w:r w:rsidRPr="0081469A">
              <w:rPr>
                <w:sz w:val="28"/>
                <w:szCs w:val="28"/>
              </w:rPr>
              <w:t>М</w:t>
            </w:r>
            <w:r w:rsidR="00612365">
              <w:rPr>
                <w:sz w:val="28"/>
                <w:szCs w:val="28"/>
              </w:rPr>
              <w:t>Б</w:t>
            </w:r>
            <w:r w:rsidRPr="0081469A">
              <w:rPr>
                <w:sz w:val="28"/>
                <w:szCs w:val="28"/>
              </w:rPr>
              <w:t xml:space="preserve">ДОУ «Детский сад присмотра и оздоровления </w:t>
            </w:r>
            <w:r w:rsidR="00612365">
              <w:rPr>
                <w:sz w:val="28"/>
                <w:szCs w:val="28"/>
              </w:rPr>
              <w:t>8 «Гнездышко»</w:t>
            </w:r>
          </w:p>
        </w:tc>
      </w:tr>
      <w:tr w:rsidR="00627EDF" w:rsidTr="00BE41EE">
        <w:tc>
          <w:tcPr>
            <w:tcW w:w="2289" w:type="dxa"/>
            <w:tcBorders>
              <w:top w:val="single" w:sz="4" w:space="0" w:color="000000"/>
              <w:left w:val="single" w:sz="4" w:space="0" w:color="000000"/>
              <w:bottom w:val="single" w:sz="4" w:space="0" w:color="000000"/>
            </w:tcBorders>
          </w:tcPr>
          <w:p w:rsidR="002D66EC" w:rsidRDefault="00627EDF" w:rsidP="002D66EC">
            <w:pPr>
              <w:snapToGrid w:val="0"/>
              <w:ind w:right="-1"/>
              <w:rPr>
                <w:sz w:val="28"/>
                <w:szCs w:val="28"/>
              </w:rPr>
            </w:pPr>
            <w:r w:rsidRPr="0081469A">
              <w:rPr>
                <w:sz w:val="28"/>
                <w:szCs w:val="28"/>
              </w:rPr>
              <w:t xml:space="preserve">Цель </w:t>
            </w:r>
          </w:p>
          <w:p w:rsidR="00627EDF" w:rsidRPr="0081469A" w:rsidRDefault="00627EDF" w:rsidP="002D66EC">
            <w:pPr>
              <w:snapToGrid w:val="0"/>
              <w:ind w:right="-1"/>
              <w:rPr>
                <w:sz w:val="28"/>
                <w:szCs w:val="28"/>
              </w:rPr>
            </w:pPr>
            <w:r w:rsidRPr="0081469A">
              <w:rPr>
                <w:sz w:val="28"/>
                <w:szCs w:val="28"/>
              </w:rPr>
              <w:t>Программы</w:t>
            </w:r>
          </w:p>
        </w:tc>
        <w:tc>
          <w:tcPr>
            <w:tcW w:w="8080" w:type="dxa"/>
            <w:tcBorders>
              <w:top w:val="single" w:sz="4" w:space="0" w:color="000000"/>
              <w:left w:val="single" w:sz="4" w:space="0" w:color="000000"/>
              <w:bottom w:val="single" w:sz="4" w:space="0" w:color="000000"/>
              <w:right w:val="single" w:sz="4" w:space="0" w:color="000000"/>
            </w:tcBorders>
          </w:tcPr>
          <w:p w:rsidR="00627EDF" w:rsidRPr="0081469A" w:rsidRDefault="00627EDF" w:rsidP="00051CA6">
            <w:pPr>
              <w:tabs>
                <w:tab w:val="left" w:pos="751"/>
              </w:tabs>
              <w:ind w:right="-1"/>
              <w:jc w:val="both"/>
              <w:rPr>
                <w:sz w:val="28"/>
                <w:szCs w:val="28"/>
              </w:rPr>
            </w:pPr>
            <w:r w:rsidRPr="0081469A">
              <w:rPr>
                <w:sz w:val="28"/>
                <w:szCs w:val="28"/>
              </w:rPr>
              <w:t xml:space="preserve">Повышение социального статуса учреждения в результате создания условий, способствующих повышению качества </w:t>
            </w:r>
            <w:r w:rsidRPr="0081469A">
              <w:rPr>
                <w:sz w:val="28"/>
                <w:szCs w:val="28"/>
              </w:rPr>
              <w:lastRenderedPageBreak/>
              <w:t xml:space="preserve">образовательного процесса, максимально обеспечивающего здоровьесбережение, </w:t>
            </w:r>
            <w:r w:rsidR="0048761B">
              <w:rPr>
                <w:sz w:val="28"/>
                <w:szCs w:val="28"/>
              </w:rPr>
              <w:t xml:space="preserve">воспитание экологической культуры дошкольников, </w:t>
            </w:r>
            <w:r w:rsidRPr="0081469A">
              <w:rPr>
                <w:sz w:val="28"/>
                <w:szCs w:val="28"/>
              </w:rPr>
              <w:t>развитие и саморазвитие воспитанников как основы успешного обучения в школе  и отвечающих современным стандартам дошкольного образования</w:t>
            </w:r>
            <w:r w:rsidR="00153A0F" w:rsidRPr="0081469A">
              <w:rPr>
                <w:sz w:val="28"/>
                <w:szCs w:val="28"/>
              </w:rPr>
              <w:t>.</w:t>
            </w:r>
          </w:p>
        </w:tc>
      </w:tr>
      <w:tr w:rsidR="00627EDF" w:rsidTr="00BE41EE">
        <w:tc>
          <w:tcPr>
            <w:tcW w:w="2289" w:type="dxa"/>
            <w:tcBorders>
              <w:top w:val="single" w:sz="4" w:space="0" w:color="000000"/>
              <w:left w:val="single" w:sz="4" w:space="0" w:color="000000"/>
              <w:bottom w:val="single" w:sz="4" w:space="0" w:color="000000"/>
            </w:tcBorders>
          </w:tcPr>
          <w:p w:rsidR="00627EDF" w:rsidRPr="0081469A" w:rsidRDefault="00627EDF" w:rsidP="00051CA6">
            <w:pPr>
              <w:snapToGrid w:val="0"/>
              <w:ind w:right="-1"/>
              <w:rPr>
                <w:sz w:val="28"/>
                <w:szCs w:val="28"/>
              </w:rPr>
            </w:pPr>
            <w:r w:rsidRPr="0081469A">
              <w:rPr>
                <w:sz w:val="28"/>
                <w:szCs w:val="28"/>
              </w:rPr>
              <w:lastRenderedPageBreak/>
              <w:t>Стратегические  задачи</w:t>
            </w:r>
          </w:p>
        </w:tc>
        <w:tc>
          <w:tcPr>
            <w:tcW w:w="8080" w:type="dxa"/>
            <w:tcBorders>
              <w:top w:val="single" w:sz="4" w:space="0" w:color="000000"/>
              <w:left w:val="single" w:sz="4" w:space="0" w:color="000000"/>
              <w:bottom w:val="single" w:sz="4" w:space="0" w:color="000000"/>
              <w:right w:val="single" w:sz="4" w:space="0" w:color="000000"/>
            </w:tcBorders>
          </w:tcPr>
          <w:p w:rsidR="00627EDF" w:rsidRPr="0081469A" w:rsidRDefault="00627EDF" w:rsidP="00BC2AE1">
            <w:pPr>
              <w:pStyle w:val="a9"/>
              <w:numPr>
                <w:ilvl w:val="0"/>
                <w:numId w:val="3"/>
              </w:numPr>
              <w:ind w:right="-1"/>
              <w:rPr>
                <w:rFonts w:ascii="Times New Roman" w:hAnsi="Times New Roman" w:cs="Times New Roman"/>
                <w:sz w:val="28"/>
                <w:szCs w:val="28"/>
              </w:rPr>
            </w:pPr>
            <w:r w:rsidRPr="0081469A">
              <w:rPr>
                <w:rFonts w:ascii="Times New Roman" w:hAnsi="Times New Roman" w:cs="Times New Roman"/>
                <w:sz w:val="28"/>
                <w:szCs w:val="28"/>
              </w:rPr>
              <w:t xml:space="preserve">Создание новых условий и форм организации образовательного процесса в соответствии с федеральным государственным образовательным стандартом дошкольного образования. </w:t>
            </w:r>
          </w:p>
          <w:p w:rsidR="00627EDF" w:rsidRPr="0081469A" w:rsidRDefault="00627EDF" w:rsidP="00BC2AE1">
            <w:pPr>
              <w:pStyle w:val="a9"/>
              <w:numPr>
                <w:ilvl w:val="0"/>
                <w:numId w:val="3"/>
              </w:numPr>
              <w:ind w:right="-1"/>
              <w:rPr>
                <w:rFonts w:ascii="Times New Roman" w:hAnsi="Times New Roman" w:cs="Times New Roman"/>
                <w:sz w:val="28"/>
                <w:szCs w:val="28"/>
              </w:rPr>
            </w:pPr>
            <w:r w:rsidRPr="0081469A">
              <w:rPr>
                <w:rFonts w:ascii="Times New Roman" w:hAnsi="Times New Roman" w:cs="Times New Roman"/>
                <w:sz w:val="28"/>
                <w:szCs w:val="28"/>
              </w:rPr>
              <w:t>Совершенствование развивающей предметно-пространственной среды ДОУ, обеспечивающей максимальную реализацию образовательного потенциала пространства ДОУ: групп, кабинетов, территории.</w:t>
            </w:r>
          </w:p>
          <w:p w:rsidR="00051CA6" w:rsidRDefault="00627EDF" w:rsidP="00BC2AE1">
            <w:pPr>
              <w:pStyle w:val="a9"/>
              <w:numPr>
                <w:ilvl w:val="0"/>
                <w:numId w:val="3"/>
              </w:numPr>
              <w:ind w:right="-1"/>
              <w:rPr>
                <w:rFonts w:ascii="Times New Roman" w:hAnsi="Times New Roman" w:cs="Times New Roman"/>
                <w:sz w:val="28"/>
                <w:szCs w:val="28"/>
              </w:rPr>
            </w:pPr>
            <w:r w:rsidRPr="0081469A">
              <w:rPr>
                <w:rFonts w:ascii="Times New Roman" w:hAnsi="Times New Roman" w:cs="Times New Roman"/>
                <w:color w:val="000000"/>
                <w:sz w:val="28"/>
                <w:szCs w:val="28"/>
              </w:rPr>
              <w:t>Создание социальной ситуации развития для всех участников образовательных отношений (воспитанников, педагогов, родителей).</w:t>
            </w:r>
          </w:p>
          <w:p w:rsidR="00627EDF" w:rsidRPr="0081469A" w:rsidRDefault="00627EDF" w:rsidP="00BC2AE1">
            <w:pPr>
              <w:pStyle w:val="a9"/>
              <w:numPr>
                <w:ilvl w:val="0"/>
                <w:numId w:val="3"/>
              </w:numPr>
              <w:ind w:right="-1"/>
              <w:rPr>
                <w:rFonts w:ascii="Times New Roman" w:hAnsi="Times New Roman" w:cs="Times New Roman"/>
                <w:sz w:val="28"/>
                <w:szCs w:val="28"/>
              </w:rPr>
            </w:pPr>
            <w:r w:rsidRPr="0081469A">
              <w:rPr>
                <w:rFonts w:ascii="Times New Roman" w:hAnsi="Times New Roman" w:cs="Times New Roman"/>
                <w:sz w:val="28"/>
                <w:szCs w:val="28"/>
              </w:rPr>
              <w:t>Оптимизация процесса внедрения здоровьесберегающих технологий с целью снижения заболеваемости детей и повышения посещаемости ДОУ.</w:t>
            </w:r>
          </w:p>
          <w:p w:rsidR="00627EDF" w:rsidRPr="0081469A" w:rsidRDefault="00627EDF" w:rsidP="00BC2AE1">
            <w:pPr>
              <w:numPr>
                <w:ilvl w:val="0"/>
                <w:numId w:val="3"/>
              </w:numPr>
              <w:ind w:right="-1"/>
              <w:jc w:val="both"/>
              <w:rPr>
                <w:color w:val="000000"/>
                <w:sz w:val="28"/>
                <w:szCs w:val="28"/>
              </w:rPr>
            </w:pPr>
            <w:r w:rsidRPr="0081469A">
              <w:rPr>
                <w:color w:val="000000"/>
                <w:sz w:val="28"/>
                <w:szCs w:val="28"/>
              </w:rPr>
              <w:t>Повышение имиджа и  укрепление материально-технической базы ДОУ.</w:t>
            </w:r>
          </w:p>
        </w:tc>
      </w:tr>
      <w:tr w:rsidR="00627EDF" w:rsidTr="00BE41EE">
        <w:tc>
          <w:tcPr>
            <w:tcW w:w="2289" w:type="dxa"/>
            <w:tcBorders>
              <w:top w:val="single" w:sz="4" w:space="0" w:color="000000"/>
              <w:left w:val="single" w:sz="4" w:space="0" w:color="000000"/>
              <w:bottom w:val="single" w:sz="4" w:space="0" w:color="000000"/>
            </w:tcBorders>
          </w:tcPr>
          <w:p w:rsidR="00627EDF" w:rsidRPr="0081469A" w:rsidRDefault="00914438" w:rsidP="00051CA6">
            <w:pPr>
              <w:snapToGrid w:val="0"/>
              <w:ind w:right="-1"/>
              <w:rPr>
                <w:sz w:val="28"/>
                <w:szCs w:val="28"/>
              </w:rPr>
            </w:pPr>
            <w:r w:rsidRPr="0081469A">
              <w:rPr>
                <w:sz w:val="28"/>
                <w:szCs w:val="28"/>
              </w:rPr>
              <w:t xml:space="preserve">Сроки реализации </w:t>
            </w:r>
            <w:r w:rsidR="00627EDF" w:rsidRPr="0081469A">
              <w:rPr>
                <w:sz w:val="28"/>
                <w:szCs w:val="28"/>
              </w:rPr>
              <w:t>Программы</w:t>
            </w:r>
          </w:p>
        </w:tc>
        <w:tc>
          <w:tcPr>
            <w:tcW w:w="8080" w:type="dxa"/>
            <w:tcBorders>
              <w:top w:val="single" w:sz="4" w:space="0" w:color="000000"/>
              <w:left w:val="single" w:sz="4" w:space="0" w:color="000000"/>
              <w:bottom w:val="single" w:sz="4" w:space="0" w:color="000000"/>
              <w:right w:val="single" w:sz="4" w:space="0" w:color="000000"/>
            </w:tcBorders>
          </w:tcPr>
          <w:p w:rsidR="00051CA6" w:rsidRDefault="00051CA6" w:rsidP="002D66EC">
            <w:pPr>
              <w:snapToGrid w:val="0"/>
              <w:ind w:right="-1" w:firstLine="567"/>
              <w:jc w:val="both"/>
              <w:rPr>
                <w:sz w:val="28"/>
                <w:szCs w:val="28"/>
              </w:rPr>
            </w:pPr>
          </w:p>
          <w:p w:rsidR="00627EDF" w:rsidRPr="0081469A" w:rsidRDefault="00914438" w:rsidP="00612365">
            <w:pPr>
              <w:snapToGrid w:val="0"/>
              <w:ind w:right="-1"/>
              <w:jc w:val="both"/>
              <w:rPr>
                <w:b/>
                <w:sz w:val="28"/>
                <w:szCs w:val="28"/>
              </w:rPr>
            </w:pPr>
            <w:r w:rsidRPr="0081469A">
              <w:rPr>
                <w:sz w:val="28"/>
                <w:szCs w:val="28"/>
              </w:rPr>
              <w:t xml:space="preserve">Программа реализуется в период  </w:t>
            </w:r>
            <w:r w:rsidRPr="0081469A">
              <w:rPr>
                <w:sz w:val="28"/>
                <w:szCs w:val="28"/>
                <w:lang w:eastAsia="en-US"/>
              </w:rPr>
              <w:t>01.09.201</w:t>
            </w:r>
            <w:r w:rsidR="00612365">
              <w:rPr>
                <w:sz w:val="28"/>
                <w:szCs w:val="28"/>
                <w:lang w:eastAsia="en-US"/>
              </w:rPr>
              <w:t>6</w:t>
            </w:r>
            <w:r w:rsidRPr="0081469A">
              <w:rPr>
                <w:sz w:val="28"/>
                <w:szCs w:val="28"/>
                <w:lang w:eastAsia="en-US"/>
              </w:rPr>
              <w:t xml:space="preserve"> - 01.09.20</w:t>
            </w:r>
            <w:r w:rsidR="00612365">
              <w:rPr>
                <w:sz w:val="28"/>
                <w:szCs w:val="28"/>
                <w:lang w:eastAsia="en-US"/>
              </w:rPr>
              <w:t>20</w:t>
            </w:r>
            <w:r w:rsidRPr="0081469A">
              <w:rPr>
                <w:sz w:val="28"/>
                <w:szCs w:val="28"/>
                <w:lang w:eastAsia="en-US"/>
              </w:rPr>
              <w:t xml:space="preserve"> г.</w:t>
            </w:r>
          </w:p>
        </w:tc>
      </w:tr>
      <w:tr w:rsidR="00627EDF" w:rsidTr="00BE41EE">
        <w:tc>
          <w:tcPr>
            <w:tcW w:w="2289" w:type="dxa"/>
            <w:tcBorders>
              <w:top w:val="single" w:sz="4" w:space="0" w:color="000000"/>
              <w:left w:val="single" w:sz="4" w:space="0" w:color="000000"/>
              <w:bottom w:val="single" w:sz="4" w:space="0" w:color="000000"/>
            </w:tcBorders>
          </w:tcPr>
          <w:p w:rsidR="00627EDF" w:rsidRPr="0081469A" w:rsidRDefault="00627EDF" w:rsidP="00051CA6">
            <w:pPr>
              <w:snapToGrid w:val="0"/>
              <w:ind w:right="-1"/>
              <w:rPr>
                <w:sz w:val="28"/>
                <w:szCs w:val="28"/>
              </w:rPr>
            </w:pPr>
            <w:r w:rsidRPr="0081469A">
              <w:rPr>
                <w:color w:val="000000"/>
                <w:sz w:val="28"/>
                <w:szCs w:val="28"/>
                <w:shd w:val="clear" w:color="auto" w:fill="FFFFFF"/>
              </w:rPr>
              <w:t xml:space="preserve">Миссия ДОУ </w:t>
            </w:r>
          </w:p>
        </w:tc>
        <w:tc>
          <w:tcPr>
            <w:tcW w:w="8080" w:type="dxa"/>
            <w:tcBorders>
              <w:top w:val="single" w:sz="4" w:space="0" w:color="000000"/>
              <w:left w:val="single" w:sz="4" w:space="0" w:color="000000"/>
              <w:bottom w:val="single" w:sz="4" w:space="0" w:color="000000"/>
              <w:right w:val="single" w:sz="4" w:space="0" w:color="000000"/>
            </w:tcBorders>
          </w:tcPr>
          <w:p w:rsidR="00627EDF" w:rsidRPr="0081469A" w:rsidRDefault="00627EDF" w:rsidP="00051CA6">
            <w:pPr>
              <w:snapToGrid w:val="0"/>
              <w:ind w:right="-1"/>
              <w:jc w:val="both"/>
              <w:rPr>
                <w:sz w:val="28"/>
                <w:szCs w:val="28"/>
              </w:rPr>
            </w:pPr>
            <w:r w:rsidRPr="0081469A">
              <w:rPr>
                <w:sz w:val="28"/>
                <w:szCs w:val="28"/>
              </w:rPr>
              <w:t>Создать в ДОУ пространство, обеспечивающее укрепление здоровья и разносторонне</w:t>
            </w:r>
            <w:r w:rsidR="0022313C" w:rsidRPr="0081469A">
              <w:rPr>
                <w:sz w:val="28"/>
                <w:szCs w:val="28"/>
              </w:rPr>
              <w:t>е</w:t>
            </w:r>
            <w:r w:rsidRPr="0081469A">
              <w:rPr>
                <w:sz w:val="28"/>
                <w:szCs w:val="28"/>
              </w:rPr>
              <w:t xml:space="preserve"> развитие ребенка, учитывающее </w:t>
            </w:r>
            <w:r w:rsidR="0022313C" w:rsidRPr="0081469A">
              <w:rPr>
                <w:sz w:val="28"/>
                <w:szCs w:val="28"/>
              </w:rPr>
              <w:t xml:space="preserve">его индивидуальные потребности; </w:t>
            </w:r>
            <w:r w:rsidRPr="0081469A">
              <w:rPr>
                <w:sz w:val="28"/>
                <w:szCs w:val="28"/>
              </w:rPr>
              <w:t>способствующее профессиональному развитию педагогических работников; повышению компетентности родителей (законных представителей) в вопросах развития и образования, охраны и укрепления здоровья детей, а также обеспечивающее открытость дошкольной организации.</w:t>
            </w:r>
          </w:p>
        </w:tc>
      </w:tr>
      <w:tr w:rsidR="00627EDF" w:rsidTr="00BE41EE">
        <w:tc>
          <w:tcPr>
            <w:tcW w:w="2289" w:type="dxa"/>
            <w:tcBorders>
              <w:top w:val="single" w:sz="4" w:space="0" w:color="000000"/>
              <w:left w:val="single" w:sz="4" w:space="0" w:color="000000"/>
              <w:bottom w:val="single" w:sz="4" w:space="0" w:color="000000"/>
            </w:tcBorders>
          </w:tcPr>
          <w:p w:rsidR="00627EDF" w:rsidRPr="0081469A" w:rsidRDefault="00627EDF" w:rsidP="00051CA6">
            <w:pPr>
              <w:snapToGrid w:val="0"/>
              <w:ind w:right="-1"/>
              <w:rPr>
                <w:sz w:val="28"/>
                <w:szCs w:val="28"/>
              </w:rPr>
            </w:pPr>
            <w:r w:rsidRPr="0081469A">
              <w:rPr>
                <w:sz w:val="28"/>
                <w:szCs w:val="28"/>
              </w:rPr>
              <w:t>Принципы реализации Программы</w:t>
            </w:r>
          </w:p>
        </w:tc>
        <w:tc>
          <w:tcPr>
            <w:tcW w:w="8080" w:type="dxa"/>
            <w:tcBorders>
              <w:top w:val="single" w:sz="4" w:space="0" w:color="000000"/>
              <w:left w:val="single" w:sz="4" w:space="0" w:color="000000"/>
              <w:bottom w:val="single" w:sz="4" w:space="0" w:color="000000"/>
              <w:right w:val="single" w:sz="4" w:space="0" w:color="000000"/>
            </w:tcBorders>
          </w:tcPr>
          <w:p w:rsidR="00627EDF" w:rsidRPr="0081469A" w:rsidRDefault="00627EDF" w:rsidP="00051CA6">
            <w:pPr>
              <w:snapToGrid w:val="0"/>
              <w:ind w:right="-1"/>
              <w:jc w:val="both"/>
              <w:rPr>
                <w:sz w:val="28"/>
                <w:szCs w:val="28"/>
              </w:rPr>
            </w:pPr>
            <w:r w:rsidRPr="0081469A">
              <w:rPr>
                <w:sz w:val="28"/>
                <w:szCs w:val="28"/>
              </w:rPr>
              <w:t>Реализация Программы строится на следующих принципах:</w:t>
            </w:r>
          </w:p>
          <w:p w:rsidR="00627EDF" w:rsidRPr="0081469A" w:rsidRDefault="00627EDF" w:rsidP="00BC2AE1">
            <w:pPr>
              <w:pStyle w:val="a6"/>
              <w:numPr>
                <w:ilvl w:val="0"/>
                <w:numId w:val="4"/>
              </w:numPr>
              <w:suppressAutoHyphens/>
              <w:ind w:right="-1"/>
              <w:jc w:val="both"/>
              <w:rPr>
                <w:sz w:val="28"/>
                <w:szCs w:val="28"/>
              </w:rPr>
            </w:pPr>
            <w:r w:rsidRPr="0081469A">
              <w:rPr>
                <w:sz w:val="28"/>
                <w:szCs w:val="28"/>
              </w:rPr>
              <w:t>программно-целевого подхо</w:t>
            </w:r>
            <w:r w:rsidR="00153A0F" w:rsidRPr="0081469A">
              <w:rPr>
                <w:sz w:val="28"/>
                <w:szCs w:val="28"/>
              </w:rPr>
              <w:t xml:space="preserve">да, который предполагает единую </w:t>
            </w:r>
            <w:r w:rsidRPr="0081469A">
              <w:rPr>
                <w:sz w:val="28"/>
                <w:szCs w:val="28"/>
              </w:rPr>
              <w:t>систему планирования и своевременное внесение корректив в планы;</w:t>
            </w:r>
          </w:p>
          <w:p w:rsidR="00627EDF" w:rsidRPr="0081469A" w:rsidRDefault="00627EDF" w:rsidP="00BC2AE1">
            <w:pPr>
              <w:pStyle w:val="a6"/>
              <w:numPr>
                <w:ilvl w:val="0"/>
                <w:numId w:val="4"/>
              </w:numPr>
              <w:suppressAutoHyphens/>
              <w:ind w:right="-1"/>
              <w:jc w:val="both"/>
              <w:rPr>
                <w:sz w:val="28"/>
                <w:szCs w:val="28"/>
              </w:rPr>
            </w:pPr>
            <w:r w:rsidRPr="0081469A">
              <w:rPr>
                <w:sz w:val="28"/>
                <w:szCs w:val="28"/>
              </w:rPr>
              <w:t>информационной компетентности участников образовательного процесса о происходящем в ДОУ;</w:t>
            </w:r>
          </w:p>
          <w:p w:rsidR="00627EDF" w:rsidRPr="0081469A" w:rsidRDefault="00627EDF" w:rsidP="00BC2AE1">
            <w:pPr>
              <w:pStyle w:val="a6"/>
              <w:numPr>
                <w:ilvl w:val="0"/>
                <w:numId w:val="4"/>
              </w:numPr>
              <w:suppressAutoHyphens/>
              <w:ind w:right="-1"/>
              <w:jc w:val="both"/>
              <w:rPr>
                <w:sz w:val="28"/>
                <w:szCs w:val="28"/>
              </w:rPr>
            </w:pPr>
            <w:r w:rsidRPr="0081469A">
              <w:rPr>
                <w:sz w:val="28"/>
                <w:szCs w:val="28"/>
              </w:rPr>
              <w:t>вариативности, предполагающей осуществление различных вариантов действий по реализации задач развития ДОУ;</w:t>
            </w:r>
          </w:p>
          <w:p w:rsidR="00627EDF" w:rsidRPr="00F811AC" w:rsidRDefault="00627EDF" w:rsidP="00BC2AE1">
            <w:pPr>
              <w:pStyle w:val="a6"/>
              <w:numPr>
                <w:ilvl w:val="0"/>
                <w:numId w:val="4"/>
              </w:numPr>
              <w:suppressAutoHyphens/>
              <w:ind w:right="-1"/>
              <w:jc w:val="both"/>
              <w:rPr>
                <w:sz w:val="28"/>
                <w:szCs w:val="28"/>
              </w:rPr>
            </w:pPr>
            <w:r w:rsidRPr="0081469A">
              <w:rPr>
                <w:sz w:val="28"/>
                <w:szCs w:val="28"/>
              </w:rPr>
              <w:t>включения в решение задач Программы развития всех субъектов образовательного пространства.</w:t>
            </w:r>
          </w:p>
          <w:p w:rsidR="00F811AC" w:rsidRPr="0081469A" w:rsidRDefault="00F811AC" w:rsidP="00F811AC">
            <w:pPr>
              <w:pStyle w:val="a6"/>
              <w:suppressAutoHyphens/>
              <w:ind w:left="720" w:right="-1"/>
              <w:jc w:val="both"/>
              <w:rPr>
                <w:sz w:val="28"/>
                <w:szCs w:val="28"/>
              </w:rPr>
            </w:pPr>
          </w:p>
        </w:tc>
      </w:tr>
      <w:tr w:rsidR="00627EDF" w:rsidTr="00BE41EE">
        <w:tc>
          <w:tcPr>
            <w:tcW w:w="2289" w:type="dxa"/>
            <w:tcBorders>
              <w:top w:val="single" w:sz="4" w:space="0" w:color="000000"/>
              <w:left w:val="single" w:sz="4" w:space="0" w:color="000000"/>
              <w:bottom w:val="single" w:sz="4" w:space="0" w:color="000000"/>
            </w:tcBorders>
          </w:tcPr>
          <w:p w:rsidR="00627EDF" w:rsidRPr="0081469A" w:rsidRDefault="00627EDF" w:rsidP="00051CA6">
            <w:pPr>
              <w:snapToGrid w:val="0"/>
              <w:ind w:right="-1"/>
              <w:rPr>
                <w:sz w:val="28"/>
                <w:szCs w:val="28"/>
              </w:rPr>
            </w:pPr>
            <w:r w:rsidRPr="0081469A">
              <w:rPr>
                <w:sz w:val="28"/>
                <w:szCs w:val="28"/>
              </w:rPr>
              <w:lastRenderedPageBreak/>
              <w:t>Ожидаемые результаты  и целевые показатели реализации Программы</w:t>
            </w:r>
          </w:p>
        </w:tc>
        <w:tc>
          <w:tcPr>
            <w:tcW w:w="8080" w:type="dxa"/>
            <w:tcBorders>
              <w:top w:val="single" w:sz="4" w:space="0" w:color="000000"/>
              <w:left w:val="single" w:sz="4" w:space="0" w:color="000000"/>
              <w:bottom w:val="single" w:sz="4" w:space="0" w:color="000000"/>
              <w:right w:val="single" w:sz="4" w:space="0" w:color="000000"/>
            </w:tcBorders>
          </w:tcPr>
          <w:p w:rsidR="00627EDF" w:rsidRPr="0081469A" w:rsidRDefault="00153A0F" w:rsidP="00BC2AE1">
            <w:pPr>
              <w:numPr>
                <w:ilvl w:val="0"/>
                <w:numId w:val="5"/>
              </w:numPr>
              <w:ind w:right="-1"/>
              <w:jc w:val="both"/>
              <w:rPr>
                <w:sz w:val="28"/>
                <w:szCs w:val="28"/>
              </w:rPr>
            </w:pPr>
            <w:r w:rsidRPr="0081469A">
              <w:rPr>
                <w:sz w:val="28"/>
                <w:szCs w:val="28"/>
              </w:rPr>
              <w:t>П</w:t>
            </w:r>
            <w:r w:rsidR="00627EDF" w:rsidRPr="0081469A">
              <w:rPr>
                <w:sz w:val="28"/>
                <w:szCs w:val="28"/>
              </w:rPr>
              <w:t>овышение уровня професс</w:t>
            </w:r>
            <w:r w:rsidRPr="0081469A">
              <w:rPr>
                <w:sz w:val="28"/>
                <w:szCs w:val="28"/>
              </w:rPr>
              <w:t>иональной компетенции педагогов.</w:t>
            </w:r>
          </w:p>
          <w:p w:rsidR="00627EDF" w:rsidRPr="0081469A" w:rsidRDefault="00153A0F" w:rsidP="00BC2AE1">
            <w:pPr>
              <w:numPr>
                <w:ilvl w:val="0"/>
                <w:numId w:val="5"/>
              </w:numPr>
              <w:ind w:right="-1"/>
              <w:jc w:val="both"/>
              <w:rPr>
                <w:sz w:val="28"/>
                <w:szCs w:val="28"/>
              </w:rPr>
            </w:pPr>
            <w:r w:rsidRPr="0081469A">
              <w:rPr>
                <w:sz w:val="28"/>
                <w:szCs w:val="28"/>
              </w:rPr>
              <w:t>С</w:t>
            </w:r>
            <w:r w:rsidR="00627EDF" w:rsidRPr="0081469A">
              <w:rPr>
                <w:sz w:val="28"/>
                <w:szCs w:val="28"/>
              </w:rPr>
              <w:t xml:space="preserve">оздание развивающей среды и материально-технической базы в группах  в соответствии </w:t>
            </w:r>
            <w:r w:rsidRPr="0081469A">
              <w:rPr>
                <w:sz w:val="28"/>
                <w:szCs w:val="28"/>
              </w:rPr>
              <w:t>с требованиями ФГОС ДО.</w:t>
            </w:r>
          </w:p>
          <w:p w:rsidR="00627EDF" w:rsidRPr="0081469A" w:rsidRDefault="00153A0F" w:rsidP="00BC2AE1">
            <w:pPr>
              <w:numPr>
                <w:ilvl w:val="0"/>
                <w:numId w:val="5"/>
              </w:numPr>
              <w:ind w:right="-1"/>
              <w:jc w:val="both"/>
              <w:rPr>
                <w:sz w:val="28"/>
                <w:szCs w:val="28"/>
              </w:rPr>
            </w:pPr>
            <w:r w:rsidRPr="0081469A">
              <w:rPr>
                <w:sz w:val="28"/>
                <w:szCs w:val="28"/>
              </w:rPr>
              <w:t>Р</w:t>
            </w:r>
            <w:r w:rsidR="00627EDF" w:rsidRPr="0081469A">
              <w:rPr>
                <w:sz w:val="28"/>
                <w:szCs w:val="28"/>
              </w:rPr>
              <w:t>ост творческих достижений всех субъектов образовательного процесса, овладение комплексом технических навыков и умений</w:t>
            </w:r>
            <w:r w:rsidRPr="0081469A">
              <w:rPr>
                <w:sz w:val="28"/>
                <w:szCs w:val="28"/>
              </w:rPr>
              <w:t>, необходимых для их реализации.</w:t>
            </w:r>
          </w:p>
          <w:p w:rsidR="00627EDF" w:rsidRPr="0081469A" w:rsidRDefault="00153A0F" w:rsidP="00BC2AE1">
            <w:pPr>
              <w:pStyle w:val="a6"/>
              <w:numPr>
                <w:ilvl w:val="0"/>
                <w:numId w:val="5"/>
              </w:numPr>
              <w:suppressAutoHyphens/>
              <w:ind w:right="-1"/>
              <w:jc w:val="both"/>
              <w:rPr>
                <w:sz w:val="28"/>
                <w:szCs w:val="28"/>
              </w:rPr>
            </w:pPr>
            <w:r w:rsidRPr="0081469A">
              <w:rPr>
                <w:sz w:val="28"/>
                <w:szCs w:val="28"/>
              </w:rPr>
              <w:t>П</w:t>
            </w:r>
            <w:r w:rsidR="00627EDF" w:rsidRPr="0081469A">
              <w:rPr>
                <w:sz w:val="28"/>
                <w:szCs w:val="28"/>
              </w:rPr>
              <w:t>роизвольное овладение знаниями и основными навыками здоровьесбережения всех субъ</w:t>
            </w:r>
            <w:r w:rsidRPr="0081469A">
              <w:rPr>
                <w:sz w:val="28"/>
                <w:szCs w:val="28"/>
              </w:rPr>
              <w:t>ектов образовательного процесса.</w:t>
            </w:r>
          </w:p>
          <w:p w:rsidR="00627EDF" w:rsidRPr="0081469A" w:rsidRDefault="00153A0F" w:rsidP="00BC2AE1">
            <w:pPr>
              <w:pStyle w:val="a6"/>
              <w:numPr>
                <w:ilvl w:val="0"/>
                <w:numId w:val="5"/>
              </w:numPr>
              <w:suppressAutoHyphens/>
              <w:ind w:right="-1"/>
              <w:jc w:val="both"/>
              <w:rPr>
                <w:sz w:val="28"/>
                <w:szCs w:val="28"/>
              </w:rPr>
            </w:pPr>
            <w:r w:rsidRPr="0081469A">
              <w:rPr>
                <w:sz w:val="28"/>
                <w:szCs w:val="28"/>
              </w:rPr>
              <w:t>П</w:t>
            </w:r>
            <w:r w:rsidR="00627EDF" w:rsidRPr="0081469A">
              <w:rPr>
                <w:sz w:val="28"/>
                <w:szCs w:val="28"/>
              </w:rPr>
              <w:t>овышение уровня физического развития и подготовленности  детей в соответствии с их психофизическими возможностями и способностями</w:t>
            </w:r>
            <w:r w:rsidRPr="0081469A">
              <w:rPr>
                <w:sz w:val="28"/>
                <w:szCs w:val="28"/>
              </w:rPr>
              <w:t>.</w:t>
            </w:r>
          </w:p>
          <w:p w:rsidR="00627EDF" w:rsidRPr="0081469A" w:rsidRDefault="00153A0F" w:rsidP="00BC2AE1">
            <w:pPr>
              <w:pStyle w:val="a6"/>
              <w:numPr>
                <w:ilvl w:val="0"/>
                <w:numId w:val="5"/>
              </w:numPr>
              <w:suppressAutoHyphens/>
              <w:ind w:right="-1"/>
              <w:jc w:val="both"/>
              <w:rPr>
                <w:sz w:val="28"/>
                <w:szCs w:val="28"/>
              </w:rPr>
            </w:pPr>
            <w:r w:rsidRPr="0081469A">
              <w:rPr>
                <w:sz w:val="28"/>
                <w:szCs w:val="28"/>
              </w:rPr>
              <w:t>С</w:t>
            </w:r>
            <w:r w:rsidR="00627EDF" w:rsidRPr="0081469A">
              <w:rPr>
                <w:sz w:val="28"/>
                <w:szCs w:val="28"/>
              </w:rPr>
              <w:t>оздание благоприятных условий развития детей в соответствии с их возрастными, индивидуальными особенностями и склонностями; развитие способностей и творческого потенциала каждого ребенка как субъекта отношений с самим собой, друг</w:t>
            </w:r>
            <w:r w:rsidRPr="0081469A">
              <w:rPr>
                <w:sz w:val="28"/>
                <w:szCs w:val="28"/>
              </w:rPr>
              <w:t>ими детьми, с взрослыми и миром.</w:t>
            </w:r>
          </w:p>
          <w:p w:rsidR="00627EDF" w:rsidRPr="0081469A" w:rsidRDefault="00153A0F" w:rsidP="00BC2AE1">
            <w:pPr>
              <w:pStyle w:val="a6"/>
              <w:numPr>
                <w:ilvl w:val="0"/>
                <w:numId w:val="5"/>
              </w:numPr>
              <w:suppressAutoHyphens/>
              <w:ind w:right="-1"/>
              <w:jc w:val="both"/>
              <w:rPr>
                <w:color w:val="000000"/>
                <w:sz w:val="28"/>
                <w:szCs w:val="28"/>
              </w:rPr>
            </w:pPr>
            <w:r w:rsidRPr="0081469A">
              <w:rPr>
                <w:sz w:val="28"/>
                <w:szCs w:val="28"/>
              </w:rPr>
              <w:t>О</w:t>
            </w:r>
            <w:r w:rsidR="00627EDF" w:rsidRPr="0081469A">
              <w:rPr>
                <w:sz w:val="28"/>
                <w:szCs w:val="28"/>
              </w:rPr>
              <w:t xml:space="preserve">беспечение   преемственности  дошкольного </w:t>
            </w:r>
            <w:r w:rsidRPr="0081469A">
              <w:rPr>
                <w:sz w:val="28"/>
                <w:szCs w:val="28"/>
              </w:rPr>
              <w:t>и начального общего образования.</w:t>
            </w:r>
          </w:p>
          <w:p w:rsidR="00627EDF" w:rsidRPr="0081469A" w:rsidRDefault="00153A0F" w:rsidP="00BC2AE1">
            <w:pPr>
              <w:pStyle w:val="a6"/>
              <w:numPr>
                <w:ilvl w:val="0"/>
                <w:numId w:val="5"/>
              </w:numPr>
              <w:suppressAutoHyphens/>
              <w:ind w:right="-1"/>
              <w:jc w:val="both"/>
              <w:rPr>
                <w:sz w:val="28"/>
                <w:szCs w:val="28"/>
              </w:rPr>
            </w:pPr>
            <w:r w:rsidRPr="0081469A">
              <w:rPr>
                <w:sz w:val="28"/>
                <w:szCs w:val="28"/>
              </w:rPr>
              <w:t>А</w:t>
            </w:r>
            <w:r w:rsidR="00627EDF" w:rsidRPr="0081469A">
              <w:rPr>
                <w:sz w:val="28"/>
                <w:szCs w:val="28"/>
              </w:rPr>
              <w:t>ктивное включение родительской и социокультурной общественности в образовательный процесс</w:t>
            </w:r>
            <w:r w:rsidRPr="0081469A">
              <w:rPr>
                <w:sz w:val="28"/>
                <w:szCs w:val="28"/>
              </w:rPr>
              <w:t xml:space="preserve"> ДОУ.</w:t>
            </w:r>
          </w:p>
          <w:p w:rsidR="00627EDF" w:rsidRDefault="00153A0F" w:rsidP="00BC2AE1">
            <w:pPr>
              <w:pStyle w:val="a9"/>
              <w:numPr>
                <w:ilvl w:val="0"/>
                <w:numId w:val="5"/>
              </w:numPr>
              <w:ind w:right="-1"/>
              <w:rPr>
                <w:rFonts w:ascii="Times New Roman" w:hAnsi="Times New Roman" w:cs="Times New Roman"/>
                <w:sz w:val="28"/>
                <w:szCs w:val="28"/>
              </w:rPr>
            </w:pPr>
            <w:r w:rsidRPr="0081469A">
              <w:rPr>
                <w:rFonts w:ascii="Times New Roman" w:hAnsi="Times New Roman" w:cs="Times New Roman"/>
                <w:sz w:val="28"/>
                <w:szCs w:val="28"/>
              </w:rPr>
              <w:t>С</w:t>
            </w:r>
            <w:r w:rsidR="00627EDF" w:rsidRPr="0081469A">
              <w:rPr>
                <w:rFonts w:ascii="Times New Roman" w:hAnsi="Times New Roman" w:cs="Times New Roman"/>
                <w:sz w:val="28"/>
                <w:szCs w:val="28"/>
              </w:rPr>
              <w:t>оздание привлекательного в глазах всех субъектов образовательного процесса имиджа ДОУ, разработка стратегии по благоустройству территории ДОУ.</w:t>
            </w:r>
          </w:p>
          <w:p w:rsidR="0048761B" w:rsidRPr="0048761B" w:rsidRDefault="0048761B" w:rsidP="0048761B">
            <w:pPr>
              <w:numPr>
                <w:ilvl w:val="0"/>
                <w:numId w:val="5"/>
              </w:numPr>
              <w:ind w:right="-1"/>
              <w:jc w:val="both"/>
              <w:rPr>
                <w:sz w:val="28"/>
                <w:szCs w:val="28"/>
              </w:rPr>
            </w:pPr>
            <w:r w:rsidRPr="0081469A">
              <w:rPr>
                <w:sz w:val="28"/>
                <w:szCs w:val="28"/>
              </w:rPr>
              <w:t xml:space="preserve">Создание развивающей среды и материально-технической базы </w:t>
            </w:r>
            <w:r>
              <w:rPr>
                <w:sz w:val="28"/>
                <w:szCs w:val="28"/>
              </w:rPr>
              <w:t>для воспитания экологической культуры дошкольников.</w:t>
            </w:r>
          </w:p>
        </w:tc>
      </w:tr>
      <w:tr w:rsidR="00627EDF" w:rsidTr="00BE41EE">
        <w:tc>
          <w:tcPr>
            <w:tcW w:w="2289" w:type="dxa"/>
            <w:tcBorders>
              <w:top w:val="single" w:sz="4" w:space="0" w:color="000000"/>
              <w:left w:val="single" w:sz="4" w:space="0" w:color="000000"/>
              <w:bottom w:val="single" w:sz="4" w:space="0" w:color="000000"/>
            </w:tcBorders>
          </w:tcPr>
          <w:p w:rsidR="00627EDF" w:rsidRPr="0081469A" w:rsidRDefault="00627EDF" w:rsidP="00051CA6">
            <w:pPr>
              <w:snapToGrid w:val="0"/>
              <w:ind w:right="-1"/>
              <w:rPr>
                <w:sz w:val="28"/>
                <w:szCs w:val="28"/>
              </w:rPr>
            </w:pPr>
            <w:r w:rsidRPr="0081469A">
              <w:rPr>
                <w:sz w:val="28"/>
                <w:szCs w:val="28"/>
              </w:rPr>
              <w:t>Финансовое обеспечение Программы</w:t>
            </w:r>
          </w:p>
        </w:tc>
        <w:tc>
          <w:tcPr>
            <w:tcW w:w="8080" w:type="dxa"/>
            <w:tcBorders>
              <w:top w:val="single" w:sz="4" w:space="0" w:color="000000"/>
              <w:left w:val="single" w:sz="4" w:space="0" w:color="000000"/>
              <w:bottom w:val="single" w:sz="4" w:space="0" w:color="000000"/>
              <w:right w:val="single" w:sz="4" w:space="0" w:color="000000"/>
            </w:tcBorders>
          </w:tcPr>
          <w:p w:rsidR="00627EDF" w:rsidRPr="0081469A" w:rsidRDefault="00627EDF" w:rsidP="00051CA6">
            <w:pPr>
              <w:snapToGrid w:val="0"/>
              <w:ind w:right="-1"/>
              <w:jc w:val="both"/>
              <w:rPr>
                <w:sz w:val="28"/>
                <w:szCs w:val="28"/>
              </w:rPr>
            </w:pPr>
            <w:r w:rsidRPr="0081469A">
              <w:rPr>
                <w:sz w:val="28"/>
                <w:szCs w:val="28"/>
              </w:rPr>
              <w:t>Выполнение Программы обеспечивается за счет различных источников финансирования: бюджетные и внебюджетные средства (спонсорские средст</w:t>
            </w:r>
            <w:r w:rsidR="00153A0F" w:rsidRPr="0081469A">
              <w:rPr>
                <w:sz w:val="28"/>
                <w:szCs w:val="28"/>
              </w:rPr>
              <w:t>ва, добровольные пожертвования)</w:t>
            </w:r>
          </w:p>
        </w:tc>
      </w:tr>
      <w:tr w:rsidR="00627EDF" w:rsidTr="00BE41EE">
        <w:tc>
          <w:tcPr>
            <w:tcW w:w="2289" w:type="dxa"/>
            <w:tcBorders>
              <w:top w:val="single" w:sz="4" w:space="0" w:color="000000"/>
              <w:left w:val="single" w:sz="4" w:space="0" w:color="000000"/>
              <w:bottom w:val="single" w:sz="4" w:space="0" w:color="000000"/>
            </w:tcBorders>
          </w:tcPr>
          <w:p w:rsidR="00627EDF" w:rsidRPr="0081469A" w:rsidRDefault="00627EDF" w:rsidP="00051CA6">
            <w:pPr>
              <w:snapToGrid w:val="0"/>
              <w:ind w:right="-1"/>
              <w:rPr>
                <w:sz w:val="28"/>
                <w:szCs w:val="28"/>
              </w:rPr>
            </w:pPr>
            <w:r w:rsidRPr="0081469A">
              <w:rPr>
                <w:sz w:val="28"/>
                <w:szCs w:val="28"/>
              </w:rPr>
              <w:t>Постановление об утверждении Программы</w:t>
            </w:r>
          </w:p>
        </w:tc>
        <w:tc>
          <w:tcPr>
            <w:tcW w:w="8080" w:type="dxa"/>
            <w:tcBorders>
              <w:top w:val="single" w:sz="4" w:space="0" w:color="000000"/>
              <w:left w:val="single" w:sz="4" w:space="0" w:color="000000"/>
              <w:bottom w:val="single" w:sz="4" w:space="0" w:color="000000"/>
              <w:right w:val="single" w:sz="4" w:space="0" w:color="000000"/>
            </w:tcBorders>
          </w:tcPr>
          <w:p w:rsidR="00627EDF" w:rsidRPr="0081469A" w:rsidRDefault="00627EDF" w:rsidP="00051CA6">
            <w:pPr>
              <w:shd w:val="clear" w:color="auto" w:fill="FFFFFF"/>
              <w:ind w:right="-1"/>
              <w:jc w:val="both"/>
              <w:rPr>
                <w:spacing w:val="-1"/>
                <w:sz w:val="28"/>
                <w:szCs w:val="28"/>
              </w:rPr>
            </w:pPr>
            <w:r w:rsidRPr="0081469A">
              <w:rPr>
                <w:sz w:val="28"/>
                <w:szCs w:val="28"/>
              </w:rPr>
              <w:t xml:space="preserve">Решение педагогического совета </w:t>
            </w:r>
            <w:r w:rsidR="00492C03" w:rsidRPr="0081469A">
              <w:rPr>
                <w:sz w:val="28"/>
                <w:szCs w:val="28"/>
              </w:rPr>
              <w:t>М</w:t>
            </w:r>
            <w:r w:rsidR="00612365">
              <w:rPr>
                <w:sz w:val="28"/>
                <w:szCs w:val="28"/>
              </w:rPr>
              <w:t>Б</w:t>
            </w:r>
            <w:r w:rsidR="00492C03" w:rsidRPr="0081469A">
              <w:rPr>
                <w:sz w:val="28"/>
                <w:szCs w:val="28"/>
              </w:rPr>
              <w:t xml:space="preserve">ДОУ </w:t>
            </w:r>
            <w:r w:rsidRPr="0081469A">
              <w:rPr>
                <w:sz w:val="28"/>
                <w:szCs w:val="28"/>
              </w:rPr>
              <w:t xml:space="preserve">«Детский сад </w:t>
            </w:r>
            <w:r w:rsidR="00153A0F" w:rsidRPr="0081469A">
              <w:rPr>
                <w:sz w:val="28"/>
                <w:szCs w:val="28"/>
              </w:rPr>
              <w:t xml:space="preserve">присмотра и оздоровления № </w:t>
            </w:r>
            <w:r w:rsidR="00612365">
              <w:rPr>
                <w:sz w:val="28"/>
                <w:szCs w:val="28"/>
              </w:rPr>
              <w:t>8 «Гнездышко</w:t>
            </w:r>
          </w:p>
          <w:p w:rsidR="00627EDF" w:rsidRPr="0081469A" w:rsidRDefault="00627EDF" w:rsidP="00207CE1">
            <w:pPr>
              <w:ind w:right="-1"/>
              <w:jc w:val="both"/>
              <w:rPr>
                <w:sz w:val="28"/>
                <w:szCs w:val="28"/>
              </w:rPr>
            </w:pPr>
            <w:r w:rsidRPr="0081469A">
              <w:rPr>
                <w:sz w:val="28"/>
                <w:szCs w:val="28"/>
              </w:rPr>
              <w:t xml:space="preserve">Протокол </w:t>
            </w:r>
            <w:r w:rsidRPr="00207CE1">
              <w:rPr>
                <w:sz w:val="28"/>
                <w:szCs w:val="28"/>
              </w:rPr>
              <w:t xml:space="preserve">№ </w:t>
            </w:r>
            <w:r w:rsidR="00E9698F" w:rsidRPr="00207CE1">
              <w:rPr>
                <w:sz w:val="28"/>
                <w:szCs w:val="28"/>
              </w:rPr>
              <w:t xml:space="preserve">1 от </w:t>
            </w:r>
            <w:r w:rsidR="00207CE1" w:rsidRPr="00207CE1">
              <w:rPr>
                <w:sz w:val="28"/>
                <w:szCs w:val="28"/>
              </w:rPr>
              <w:t>30</w:t>
            </w:r>
            <w:r w:rsidR="00E9698F" w:rsidRPr="00207CE1">
              <w:rPr>
                <w:sz w:val="28"/>
                <w:szCs w:val="28"/>
              </w:rPr>
              <w:t xml:space="preserve"> августа 201</w:t>
            </w:r>
            <w:r w:rsidR="00612365" w:rsidRPr="00207CE1">
              <w:rPr>
                <w:sz w:val="28"/>
                <w:szCs w:val="28"/>
              </w:rPr>
              <w:t>6</w:t>
            </w:r>
            <w:r w:rsidR="00153A0F" w:rsidRPr="00207CE1">
              <w:rPr>
                <w:sz w:val="28"/>
                <w:szCs w:val="28"/>
              </w:rPr>
              <w:t>г.</w:t>
            </w:r>
          </w:p>
        </w:tc>
      </w:tr>
      <w:tr w:rsidR="00627EDF" w:rsidTr="00BE41EE">
        <w:tc>
          <w:tcPr>
            <w:tcW w:w="2289" w:type="dxa"/>
            <w:tcBorders>
              <w:top w:val="single" w:sz="4" w:space="0" w:color="000000"/>
              <w:left w:val="single" w:sz="4" w:space="0" w:color="000000"/>
              <w:bottom w:val="single" w:sz="4" w:space="0" w:color="000000"/>
            </w:tcBorders>
          </w:tcPr>
          <w:p w:rsidR="00627EDF" w:rsidRPr="0081469A" w:rsidRDefault="00627EDF" w:rsidP="00051CA6">
            <w:pPr>
              <w:snapToGrid w:val="0"/>
              <w:ind w:right="-1"/>
              <w:rPr>
                <w:sz w:val="28"/>
                <w:szCs w:val="28"/>
              </w:rPr>
            </w:pPr>
            <w:r w:rsidRPr="0081469A">
              <w:rPr>
                <w:sz w:val="28"/>
                <w:szCs w:val="28"/>
              </w:rPr>
              <w:t>Контроль за выполнением Программы</w:t>
            </w:r>
          </w:p>
        </w:tc>
        <w:tc>
          <w:tcPr>
            <w:tcW w:w="8080" w:type="dxa"/>
            <w:tcBorders>
              <w:top w:val="single" w:sz="4" w:space="0" w:color="000000"/>
              <w:left w:val="single" w:sz="4" w:space="0" w:color="000000"/>
              <w:bottom w:val="single" w:sz="4" w:space="0" w:color="000000"/>
              <w:right w:val="single" w:sz="4" w:space="0" w:color="000000"/>
            </w:tcBorders>
          </w:tcPr>
          <w:p w:rsidR="00627EDF" w:rsidRPr="0081469A" w:rsidRDefault="00627EDF" w:rsidP="00051CA6">
            <w:pPr>
              <w:snapToGrid w:val="0"/>
              <w:ind w:left="-108" w:right="-1" w:firstLine="108"/>
              <w:jc w:val="both"/>
              <w:rPr>
                <w:sz w:val="28"/>
                <w:szCs w:val="28"/>
              </w:rPr>
            </w:pPr>
            <w:r w:rsidRPr="0081469A">
              <w:rPr>
                <w:sz w:val="28"/>
                <w:szCs w:val="28"/>
              </w:rPr>
              <w:t>Постоянный контроль за выполнением Программы осуществляет администрация и педагогический совет ДОУ.</w:t>
            </w:r>
          </w:p>
        </w:tc>
      </w:tr>
    </w:tbl>
    <w:p w:rsidR="00CE3626" w:rsidRPr="00810DA0" w:rsidRDefault="00CE3626" w:rsidP="002D66EC">
      <w:pPr>
        <w:ind w:right="-1" w:firstLine="567"/>
        <w:jc w:val="both"/>
        <w:rPr>
          <w:b/>
          <w:i/>
        </w:rPr>
        <w:sectPr w:rsidR="00CE3626" w:rsidRPr="00810DA0" w:rsidSect="00BE41EE">
          <w:pgSz w:w="11906" w:h="16838"/>
          <w:pgMar w:top="1134" w:right="1134" w:bottom="1134" w:left="1134" w:header="709" w:footer="709" w:gutter="0"/>
          <w:cols w:space="708"/>
          <w:docGrid w:linePitch="360"/>
        </w:sectPr>
      </w:pPr>
    </w:p>
    <w:p w:rsidR="0081469A" w:rsidRDefault="0070743E" w:rsidP="00051CA6">
      <w:pPr>
        <w:ind w:right="-1" w:firstLine="567"/>
        <w:jc w:val="center"/>
        <w:rPr>
          <w:b/>
          <w:sz w:val="32"/>
          <w:szCs w:val="32"/>
        </w:rPr>
      </w:pPr>
      <w:r w:rsidRPr="0081469A">
        <w:rPr>
          <w:b/>
          <w:sz w:val="32"/>
          <w:szCs w:val="32"/>
        </w:rPr>
        <w:lastRenderedPageBreak/>
        <w:t xml:space="preserve">Пояснительная записка </w:t>
      </w:r>
    </w:p>
    <w:p w:rsidR="00051CA6" w:rsidRPr="00051CA6" w:rsidRDefault="00051CA6" w:rsidP="00CB6FA8">
      <w:pPr>
        <w:tabs>
          <w:tab w:val="left" w:pos="709"/>
        </w:tabs>
        <w:ind w:right="-1" w:firstLine="567"/>
        <w:jc w:val="center"/>
        <w:rPr>
          <w:b/>
          <w:sz w:val="28"/>
          <w:szCs w:val="32"/>
        </w:rPr>
      </w:pPr>
    </w:p>
    <w:p w:rsidR="00CB6FA8" w:rsidRDefault="0070743E" w:rsidP="00CB6FA8">
      <w:pPr>
        <w:ind w:right="-1" w:firstLine="567"/>
        <w:jc w:val="both"/>
        <w:rPr>
          <w:sz w:val="28"/>
          <w:szCs w:val="28"/>
        </w:rPr>
      </w:pPr>
      <w:r w:rsidRPr="0081469A">
        <w:rPr>
          <w:sz w:val="28"/>
          <w:szCs w:val="28"/>
        </w:rPr>
        <w:t xml:space="preserve">Программа развития </w:t>
      </w:r>
      <w:r w:rsidR="00033741" w:rsidRPr="0081469A">
        <w:rPr>
          <w:sz w:val="28"/>
          <w:szCs w:val="28"/>
        </w:rPr>
        <w:t>М</w:t>
      </w:r>
      <w:r w:rsidR="00612365">
        <w:rPr>
          <w:sz w:val="28"/>
          <w:szCs w:val="28"/>
        </w:rPr>
        <w:t>Б</w:t>
      </w:r>
      <w:r w:rsidR="00033741" w:rsidRPr="0081469A">
        <w:rPr>
          <w:sz w:val="28"/>
          <w:szCs w:val="28"/>
        </w:rPr>
        <w:t xml:space="preserve">ДОУ «Детский сад присмотра и оздоровления № </w:t>
      </w:r>
      <w:r w:rsidR="00612365">
        <w:rPr>
          <w:sz w:val="28"/>
          <w:szCs w:val="28"/>
        </w:rPr>
        <w:t>8 «Гнездышко»</w:t>
      </w:r>
      <w:r w:rsidR="00033741" w:rsidRPr="0081469A">
        <w:rPr>
          <w:sz w:val="28"/>
          <w:szCs w:val="28"/>
        </w:rPr>
        <w:t xml:space="preserve"> (далее - Программа) -</w:t>
      </w:r>
      <w:r w:rsidRPr="0081469A">
        <w:rPr>
          <w:sz w:val="28"/>
          <w:szCs w:val="28"/>
        </w:rPr>
        <w:t xml:space="preserve"> нормативная модель совместной деятельности педагогического коллектива, определяющего исходное состояние системы, образ желаемого будущего состояния, состав и структуру действий по переходу от настоящего к будущему. </w:t>
      </w:r>
    </w:p>
    <w:p w:rsidR="0081469A" w:rsidRDefault="0070743E" w:rsidP="00CB6FA8">
      <w:pPr>
        <w:tabs>
          <w:tab w:val="left" w:pos="567"/>
          <w:tab w:val="left" w:pos="709"/>
        </w:tabs>
        <w:ind w:right="-1" w:firstLine="567"/>
        <w:jc w:val="both"/>
        <w:rPr>
          <w:sz w:val="28"/>
          <w:szCs w:val="28"/>
        </w:rPr>
      </w:pPr>
      <w:r w:rsidRPr="0081469A">
        <w:rPr>
          <w:sz w:val="28"/>
          <w:szCs w:val="28"/>
        </w:rPr>
        <w:t>Данная Программа является руководством для деятельности всех служб уч</w:t>
      </w:r>
      <w:r w:rsidR="0022313C" w:rsidRPr="0081469A">
        <w:rPr>
          <w:sz w:val="28"/>
          <w:szCs w:val="28"/>
        </w:rPr>
        <w:t>реждения в период с 201</w:t>
      </w:r>
      <w:r w:rsidR="00612365">
        <w:rPr>
          <w:sz w:val="28"/>
          <w:szCs w:val="28"/>
        </w:rPr>
        <w:t>6</w:t>
      </w:r>
      <w:r w:rsidR="0022313C" w:rsidRPr="0081469A">
        <w:rPr>
          <w:sz w:val="28"/>
          <w:szCs w:val="28"/>
        </w:rPr>
        <w:t xml:space="preserve"> по 20</w:t>
      </w:r>
      <w:r w:rsidR="00612365">
        <w:rPr>
          <w:sz w:val="28"/>
          <w:szCs w:val="28"/>
        </w:rPr>
        <w:t>20</w:t>
      </w:r>
      <w:r w:rsidRPr="0081469A">
        <w:rPr>
          <w:sz w:val="28"/>
          <w:szCs w:val="28"/>
        </w:rPr>
        <w:t xml:space="preserve"> учебные годы.</w:t>
      </w:r>
    </w:p>
    <w:p w:rsidR="00A029F2" w:rsidRPr="0081469A" w:rsidRDefault="0070743E" w:rsidP="00CB6FA8">
      <w:pPr>
        <w:ind w:right="-1"/>
        <w:rPr>
          <w:sz w:val="28"/>
          <w:szCs w:val="28"/>
        </w:rPr>
      </w:pPr>
      <w:r w:rsidRPr="0081469A">
        <w:rPr>
          <w:sz w:val="28"/>
          <w:szCs w:val="28"/>
        </w:rPr>
        <w:t>В своей деятельности ДОУ руководствуется следующей нормативной базой:</w:t>
      </w:r>
    </w:p>
    <w:p w:rsidR="00A029F2" w:rsidRPr="0081469A" w:rsidRDefault="00A029F2" w:rsidP="00BC2AE1">
      <w:pPr>
        <w:pStyle w:val="a7"/>
        <w:numPr>
          <w:ilvl w:val="0"/>
          <w:numId w:val="6"/>
        </w:numPr>
        <w:spacing w:before="0" w:after="0"/>
        <w:ind w:right="-1"/>
        <w:jc w:val="both"/>
        <w:outlineLvl w:val="9"/>
        <w:rPr>
          <w:rFonts w:ascii="Times New Roman" w:hAnsi="Times New Roman"/>
          <w:b w:val="0"/>
          <w:sz w:val="28"/>
          <w:szCs w:val="28"/>
        </w:rPr>
      </w:pPr>
      <w:r w:rsidRPr="0081469A">
        <w:rPr>
          <w:rFonts w:ascii="Times New Roman" w:eastAsia="+mn-ea" w:hAnsi="Times New Roman"/>
          <w:b w:val="0"/>
          <w:sz w:val="28"/>
          <w:szCs w:val="28"/>
        </w:rPr>
        <w:t>Устав</w:t>
      </w:r>
      <w:r w:rsidR="00C2510C">
        <w:rPr>
          <w:rFonts w:ascii="Times New Roman" w:eastAsia="+mn-ea" w:hAnsi="Times New Roman"/>
          <w:b w:val="0"/>
          <w:sz w:val="28"/>
          <w:szCs w:val="28"/>
        </w:rPr>
        <w:t>ом</w:t>
      </w:r>
      <w:r w:rsidRPr="0081469A">
        <w:rPr>
          <w:rFonts w:ascii="Times New Roman" w:hAnsi="Times New Roman"/>
          <w:b w:val="0"/>
          <w:sz w:val="28"/>
          <w:szCs w:val="28"/>
        </w:rPr>
        <w:t>М</w:t>
      </w:r>
      <w:r w:rsidR="00B372C6">
        <w:rPr>
          <w:rFonts w:ascii="Times New Roman" w:hAnsi="Times New Roman"/>
          <w:b w:val="0"/>
          <w:sz w:val="28"/>
          <w:szCs w:val="28"/>
        </w:rPr>
        <w:t>Б</w:t>
      </w:r>
      <w:r w:rsidRPr="0081469A">
        <w:rPr>
          <w:rFonts w:ascii="Times New Roman" w:hAnsi="Times New Roman"/>
          <w:b w:val="0"/>
          <w:sz w:val="28"/>
          <w:szCs w:val="28"/>
        </w:rPr>
        <w:t>ДОУ «Детский сад при</w:t>
      </w:r>
      <w:r w:rsidR="00C2510C">
        <w:rPr>
          <w:rFonts w:ascii="Times New Roman" w:hAnsi="Times New Roman"/>
          <w:b w:val="0"/>
          <w:sz w:val="28"/>
          <w:szCs w:val="28"/>
        </w:rPr>
        <w:t xml:space="preserve">смотра и оздоровления </w:t>
      </w:r>
      <w:r w:rsidR="00B372C6">
        <w:rPr>
          <w:rFonts w:ascii="Times New Roman" w:hAnsi="Times New Roman"/>
          <w:b w:val="0"/>
          <w:sz w:val="28"/>
          <w:szCs w:val="28"/>
        </w:rPr>
        <w:t>8 «Гнездышко»</w:t>
      </w:r>
    </w:p>
    <w:p w:rsidR="00A029F2" w:rsidRPr="0081469A" w:rsidRDefault="00C2510C" w:rsidP="00BC2AE1">
      <w:pPr>
        <w:pStyle w:val="a7"/>
        <w:numPr>
          <w:ilvl w:val="0"/>
          <w:numId w:val="6"/>
        </w:numPr>
        <w:spacing w:before="0" w:after="0"/>
        <w:ind w:right="-1"/>
        <w:jc w:val="both"/>
        <w:outlineLvl w:val="9"/>
        <w:rPr>
          <w:rFonts w:ascii="Times New Roman" w:hAnsi="Times New Roman"/>
          <w:b w:val="0"/>
          <w:sz w:val="28"/>
          <w:szCs w:val="28"/>
        </w:rPr>
      </w:pPr>
      <w:r>
        <w:rPr>
          <w:rFonts w:ascii="Times New Roman" w:hAnsi="Times New Roman"/>
          <w:b w:val="0"/>
          <w:sz w:val="28"/>
          <w:szCs w:val="28"/>
        </w:rPr>
        <w:t>Конвенцией</w:t>
      </w:r>
      <w:r w:rsidR="00A029F2" w:rsidRPr="0081469A">
        <w:rPr>
          <w:rFonts w:ascii="Times New Roman" w:hAnsi="Times New Roman"/>
          <w:b w:val="0"/>
          <w:sz w:val="28"/>
          <w:szCs w:val="28"/>
        </w:rPr>
        <w:t xml:space="preserve"> о правах ребенка;</w:t>
      </w:r>
    </w:p>
    <w:p w:rsidR="00A029F2" w:rsidRPr="0081469A" w:rsidRDefault="00C2510C" w:rsidP="00BC2AE1">
      <w:pPr>
        <w:pStyle w:val="a7"/>
        <w:numPr>
          <w:ilvl w:val="0"/>
          <w:numId w:val="6"/>
        </w:numPr>
        <w:spacing w:before="0" w:after="0"/>
        <w:ind w:right="-1"/>
        <w:jc w:val="both"/>
        <w:outlineLvl w:val="9"/>
        <w:rPr>
          <w:rFonts w:ascii="Times New Roman" w:hAnsi="Times New Roman"/>
          <w:b w:val="0"/>
          <w:sz w:val="28"/>
          <w:szCs w:val="28"/>
        </w:rPr>
      </w:pPr>
      <w:r>
        <w:rPr>
          <w:rFonts w:ascii="Times New Roman" w:eastAsia="+mn-ea" w:hAnsi="Times New Roman"/>
          <w:b w:val="0"/>
          <w:sz w:val="28"/>
          <w:szCs w:val="28"/>
        </w:rPr>
        <w:t xml:space="preserve">Федеральным законом </w:t>
      </w:r>
      <w:r w:rsidR="00A029F2" w:rsidRPr="0081469A">
        <w:rPr>
          <w:rFonts w:ascii="Times New Roman" w:eastAsia="+mn-ea" w:hAnsi="Times New Roman"/>
          <w:b w:val="0"/>
          <w:sz w:val="28"/>
          <w:szCs w:val="28"/>
        </w:rPr>
        <w:t xml:space="preserve">«Об образовании в РФ» от 29 декабря </w:t>
      </w:r>
      <w:r w:rsidR="00E9698F">
        <w:rPr>
          <w:rFonts w:ascii="Times New Roman" w:eastAsia="+mn-ea" w:hAnsi="Times New Roman"/>
          <w:b w:val="0"/>
          <w:sz w:val="28"/>
          <w:szCs w:val="28"/>
        </w:rPr>
        <w:t>2012</w:t>
      </w:r>
      <w:r w:rsidR="00A029F2" w:rsidRPr="0081469A">
        <w:rPr>
          <w:rFonts w:ascii="Times New Roman" w:eastAsia="+mn-ea" w:hAnsi="Times New Roman"/>
          <w:b w:val="0"/>
          <w:sz w:val="28"/>
          <w:szCs w:val="28"/>
        </w:rPr>
        <w:t>г. № 273-ФЗ</w:t>
      </w:r>
      <w:r w:rsidR="00A029F2" w:rsidRPr="0081469A">
        <w:rPr>
          <w:rFonts w:ascii="Times New Roman" w:hAnsi="Times New Roman"/>
          <w:b w:val="0"/>
          <w:sz w:val="28"/>
          <w:szCs w:val="28"/>
        </w:rPr>
        <w:t>;</w:t>
      </w:r>
    </w:p>
    <w:p w:rsidR="00A029F2" w:rsidRPr="0081469A" w:rsidRDefault="00A029F2" w:rsidP="00BC2AE1">
      <w:pPr>
        <w:pStyle w:val="a7"/>
        <w:numPr>
          <w:ilvl w:val="0"/>
          <w:numId w:val="6"/>
        </w:numPr>
        <w:spacing w:before="0" w:after="0"/>
        <w:ind w:right="-1"/>
        <w:jc w:val="both"/>
        <w:outlineLvl w:val="9"/>
        <w:rPr>
          <w:rFonts w:ascii="Times New Roman" w:hAnsi="Times New Roman"/>
          <w:b w:val="0"/>
          <w:sz w:val="28"/>
          <w:szCs w:val="28"/>
        </w:rPr>
      </w:pPr>
      <w:r w:rsidRPr="0081469A">
        <w:rPr>
          <w:rFonts w:ascii="Times New Roman" w:eastAsia="+mn-ea" w:hAnsi="Times New Roman"/>
          <w:b w:val="0"/>
          <w:sz w:val="28"/>
          <w:szCs w:val="28"/>
        </w:rPr>
        <w:t>Приказ</w:t>
      </w:r>
      <w:r w:rsidR="00C2510C">
        <w:rPr>
          <w:rFonts w:ascii="Times New Roman" w:eastAsia="+mn-ea" w:hAnsi="Times New Roman"/>
          <w:b w:val="0"/>
          <w:sz w:val="28"/>
          <w:szCs w:val="28"/>
        </w:rPr>
        <w:t>ом</w:t>
      </w:r>
      <w:r w:rsidRPr="0081469A">
        <w:rPr>
          <w:rFonts w:ascii="Times New Roman" w:eastAsia="+mn-ea" w:hAnsi="Times New Roman"/>
          <w:b w:val="0"/>
          <w:sz w:val="28"/>
          <w:szCs w:val="28"/>
        </w:rPr>
        <w:t xml:space="preserve"> Министерства образовани</w:t>
      </w:r>
      <w:r w:rsidR="00E9698F">
        <w:rPr>
          <w:rFonts w:ascii="Times New Roman" w:eastAsia="+mn-ea" w:hAnsi="Times New Roman"/>
          <w:b w:val="0"/>
          <w:sz w:val="28"/>
          <w:szCs w:val="28"/>
        </w:rPr>
        <w:t>я и науки РФ от 17 октября 2013</w:t>
      </w:r>
      <w:r w:rsidRPr="0081469A">
        <w:rPr>
          <w:rFonts w:ascii="Times New Roman" w:eastAsia="+mn-ea" w:hAnsi="Times New Roman"/>
          <w:b w:val="0"/>
          <w:sz w:val="28"/>
          <w:szCs w:val="28"/>
        </w:rPr>
        <w:t>г. № 1155 «Об утверждении федерального государственного образовательного стандарта дошкольного образования» (Зарегистриров</w:t>
      </w:r>
      <w:r w:rsidR="00E9698F">
        <w:rPr>
          <w:rFonts w:ascii="Times New Roman" w:eastAsia="+mn-ea" w:hAnsi="Times New Roman"/>
          <w:b w:val="0"/>
          <w:sz w:val="28"/>
          <w:szCs w:val="28"/>
        </w:rPr>
        <w:t>ано в Минюсте РФ 14 ноября 2013</w:t>
      </w:r>
      <w:r w:rsidRPr="0081469A">
        <w:rPr>
          <w:rFonts w:ascii="Times New Roman" w:eastAsia="+mn-ea" w:hAnsi="Times New Roman"/>
          <w:b w:val="0"/>
          <w:sz w:val="28"/>
          <w:szCs w:val="28"/>
        </w:rPr>
        <w:t>г. № 30384)</w:t>
      </w:r>
      <w:r w:rsidRPr="0081469A">
        <w:rPr>
          <w:rFonts w:ascii="Times New Roman" w:hAnsi="Times New Roman"/>
          <w:b w:val="0"/>
          <w:sz w:val="28"/>
          <w:szCs w:val="28"/>
        </w:rPr>
        <w:t>;</w:t>
      </w:r>
    </w:p>
    <w:p w:rsidR="00A029F2" w:rsidRPr="0081469A" w:rsidRDefault="00A029F2" w:rsidP="00BC2AE1">
      <w:pPr>
        <w:pStyle w:val="a7"/>
        <w:numPr>
          <w:ilvl w:val="0"/>
          <w:numId w:val="6"/>
        </w:numPr>
        <w:spacing w:before="0" w:after="0"/>
        <w:ind w:right="-1"/>
        <w:jc w:val="both"/>
        <w:outlineLvl w:val="9"/>
        <w:rPr>
          <w:rFonts w:ascii="Times New Roman" w:hAnsi="Times New Roman"/>
          <w:b w:val="0"/>
          <w:sz w:val="28"/>
          <w:szCs w:val="28"/>
        </w:rPr>
      </w:pPr>
      <w:r w:rsidRPr="0081469A">
        <w:rPr>
          <w:rFonts w:ascii="Times New Roman" w:eastAsia="+mn-ea" w:hAnsi="Times New Roman"/>
          <w:b w:val="0"/>
          <w:sz w:val="28"/>
          <w:szCs w:val="28"/>
        </w:rPr>
        <w:t>Постановление</w:t>
      </w:r>
      <w:r w:rsidR="00C2510C">
        <w:rPr>
          <w:rFonts w:ascii="Times New Roman" w:eastAsia="+mn-ea" w:hAnsi="Times New Roman"/>
          <w:b w:val="0"/>
          <w:sz w:val="28"/>
          <w:szCs w:val="28"/>
        </w:rPr>
        <w:t>м</w:t>
      </w:r>
      <w:r w:rsidRPr="0081469A">
        <w:rPr>
          <w:rFonts w:ascii="Times New Roman" w:eastAsia="+mn-ea" w:hAnsi="Times New Roman"/>
          <w:b w:val="0"/>
          <w:sz w:val="28"/>
          <w:szCs w:val="28"/>
        </w:rPr>
        <w:t xml:space="preserve"> Главного государственного санитарного врача Росс</w:t>
      </w:r>
      <w:r w:rsidR="00E9698F">
        <w:rPr>
          <w:rFonts w:ascii="Times New Roman" w:eastAsia="+mn-ea" w:hAnsi="Times New Roman"/>
          <w:b w:val="0"/>
          <w:sz w:val="28"/>
          <w:szCs w:val="28"/>
        </w:rPr>
        <w:t>ийской Федерации от 15 мая 2013</w:t>
      </w:r>
      <w:r w:rsidRPr="0081469A">
        <w:rPr>
          <w:rFonts w:ascii="Times New Roman" w:eastAsia="+mn-ea" w:hAnsi="Times New Roman"/>
          <w:b w:val="0"/>
          <w:sz w:val="28"/>
          <w:szCs w:val="28"/>
        </w:rPr>
        <w:t>г. № 26 г. Москва от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(Зарегистрирова</w:t>
      </w:r>
      <w:r w:rsidR="00E9698F">
        <w:rPr>
          <w:rFonts w:ascii="Times New Roman" w:eastAsia="+mn-ea" w:hAnsi="Times New Roman"/>
          <w:b w:val="0"/>
          <w:sz w:val="28"/>
          <w:szCs w:val="28"/>
        </w:rPr>
        <w:t>но в Минюсте России 29 мая 2013</w:t>
      </w:r>
      <w:r w:rsidRPr="0081469A">
        <w:rPr>
          <w:rFonts w:ascii="Times New Roman" w:eastAsia="+mn-ea" w:hAnsi="Times New Roman"/>
          <w:b w:val="0"/>
          <w:sz w:val="28"/>
          <w:szCs w:val="28"/>
        </w:rPr>
        <w:t>г. № 28564)</w:t>
      </w:r>
      <w:r w:rsidRPr="0081469A">
        <w:rPr>
          <w:rFonts w:ascii="Times New Roman" w:hAnsi="Times New Roman"/>
          <w:b w:val="0"/>
          <w:sz w:val="28"/>
          <w:szCs w:val="28"/>
        </w:rPr>
        <w:t>;</w:t>
      </w:r>
    </w:p>
    <w:p w:rsidR="00A029F2" w:rsidRPr="0081469A" w:rsidRDefault="00A029F2" w:rsidP="00BC2AE1">
      <w:pPr>
        <w:pStyle w:val="a7"/>
        <w:numPr>
          <w:ilvl w:val="0"/>
          <w:numId w:val="6"/>
        </w:numPr>
        <w:spacing w:before="0" w:after="0"/>
        <w:ind w:right="-1"/>
        <w:jc w:val="both"/>
        <w:outlineLvl w:val="9"/>
        <w:rPr>
          <w:rFonts w:ascii="Times New Roman" w:hAnsi="Times New Roman"/>
          <w:b w:val="0"/>
          <w:sz w:val="28"/>
          <w:szCs w:val="28"/>
        </w:rPr>
      </w:pPr>
      <w:r w:rsidRPr="0081469A">
        <w:rPr>
          <w:rFonts w:ascii="Times New Roman" w:eastAsia="+mn-ea" w:hAnsi="Times New Roman"/>
          <w:b w:val="0"/>
          <w:sz w:val="28"/>
          <w:szCs w:val="28"/>
        </w:rPr>
        <w:t>Приказ</w:t>
      </w:r>
      <w:r w:rsidR="00C2510C">
        <w:rPr>
          <w:rFonts w:ascii="Times New Roman" w:eastAsia="+mn-ea" w:hAnsi="Times New Roman"/>
          <w:b w:val="0"/>
          <w:sz w:val="28"/>
          <w:szCs w:val="28"/>
        </w:rPr>
        <w:t>ом</w:t>
      </w:r>
      <w:r w:rsidRPr="0081469A">
        <w:rPr>
          <w:rFonts w:ascii="Times New Roman" w:eastAsia="+mn-ea" w:hAnsi="Times New Roman"/>
          <w:b w:val="0"/>
          <w:sz w:val="28"/>
          <w:szCs w:val="28"/>
        </w:rPr>
        <w:t xml:space="preserve"> Министерства образовани</w:t>
      </w:r>
      <w:r w:rsidR="00E9698F">
        <w:rPr>
          <w:rFonts w:ascii="Times New Roman" w:eastAsia="+mn-ea" w:hAnsi="Times New Roman"/>
          <w:b w:val="0"/>
          <w:sz w:val="28"/>
          <w:szCs w:val="28"/>
        </w:rPr>
        <w:t>я и науки РФ от 30 августа 2013</w:t>
      </w:r>
      <w:r w:rsidRPr="0081469A">
        <w:rPr>
          <w:rFonts w:ascii="Times New Roman" w:eastAsia="+mn-ea" w:hAnsi="Times New Roman"/>
          <w:b w:val="0"/>
          <w:sz w:val="28"/>
          <w:szCs w:val="28"/>
        </w:rPr>
        <w:t xml:space="preserve">г. </w:t>
      </w:r>
      <w:r w:rsidR="003518A8">
        <w:rPr>
          <w:rFonts w:ascii="Times New Roman" w:eastAsia="+mn-ea" w:hAnsi="Times New Roman"/>
          <w:b w:val="0"/>
          <w:sz w:val="28"/>
          <w:szCs w:val="28"/>
        </w:rPr>
        <w:t>№</w:t>
      </w:r>
      <w:r w:rsidRPr="0081469A">
        <w:rPr>
          <w:rFonts w:ascii="Times New Roman" w:eastAsia="+mn-ea" w:hAnsi="Times New Roman"/>
          <w:b w:val="0"/>
          <w:sz w:val="28"/>
          <w:szCs w:val="28"/>
        </w:rPr>
        <w:t>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(Зарегистрировано в Минюсте России 26.09.2013 № 30038)</w:t>
      </w:r>
      <w:r w:rsidRPr="0081469A">
        <w:rPr>
          <w:rFonts w:ascii="Times New Roman" w:hAnsi="Times New Roman"/>
          <w:b w:val="0"/>
          <w:sz w:val="28"/>
          <w:szCs w:val="28"/>
        </w:rPr>
        <w:t>;</w:t>
      </w:r>
    </w:p>
    <w:p w:rsidR="00C7692F" w:rsidRPr="0081469A" w:rsidRDefault="0070743E" w:rsidP="00BC2AE1">
      <w:pPr>
        <w:pStyle w:val="a7"/>
        <w:numPr>
          <w:ilvl w:val="0"/>
          <w:numId w:val="6"/>
        </w:numPr>
        <w:spacing w:before="0" w:after="0"/>
        <w:ind w:right="-1"/>
        <w:jc w:val="both"/>
        <w:outlineLvl w:val="9"/>
        <w:rPr>
          <w:rFonts w:ascii="Times New Roman" w:hAnsi="Times New Roman"/>
          <w:b w:val="0"/>
          <w:sz w:val="28"/>
          <w:szCs w:val="28"/>
        </w:rPr>
      </w:pPr>
      <w:r w:rsidRPr="0081469A">
        <w:rPr>
          <w:rFonts w:ascii="Times New Roman" w:hAnsi="Times New Roman"/>
          <w:b w:val="0"/>
          <w:sz w:val="28"/>
          <w:szCs w:val="28"/>
        </w:rPr>
        <w:t>Письмо</w:t>
      </w:r>
      <w:r w:rsidR="00C2510C">
        <w:rPr>
          <w:rFonts w:ascii="Times New Roman" w:hAnsi="Times New Roman"/>
          <w:b w:val="0"/>
          <w:sz w:val="28"/>
          <w:szCs w:val="28"/>
        </w:rPr>
        <w:t>м</w:t>
      </w:r>
      <w:r w:rsidRPr="0081469A">
        <w:rPr>
          <w:rFonts w:ascii="Times New Roman" w:hAnsi="Times New Roman"/>
          <w:b w:val="0"/>
          <w:sz w:val="28"/>
          <w:szCs w:val="28"/>
        </w:rPr>
        <w:t xml:space="preserve"> Министерства образования и науки РФ от 10 января 2014 года № 08-5 «О соблюдении организациями, осуществляющими образовательную деятельность, требований, установленных федеральным государственным образовательным стандартом дошкольного образования»</w:t>
      </w:r>
      <w:r w:rsidR="00A029F2" w:rsidRPr="0081469A">
        <w:rPr>
          <w:rFonts w:ascii="Times New Roman" w:hAnsi="Times New Roman"/>
          <w:b w:val="0"/>
          <w:sz w:val="28"/>
          <w:szCs w:val="28"/>
        </w:rPr>
        <w:t>.</w:t>
      </w:r>
    </w:p>
    <w:p w:rsidR="00CB6FA8" w:rsidRDefault="00CB6FA8" w:rsidP="00CB6FA8">
      <w:pPr>
        <w:tabs>
          <w:tab w:val="left" w:pos="567"/>
        </w:tabs>
        <w:ind w:right="-1"/>
        <w:jc w:val="both"/>
        <w:rPr>
          <w:sz w:val="28"/>
          <w:szCs w:val="28"/>
        </w:rPr>
      </w:pPr>
    </w:p>
    <w:p w:rsidR="00051CA6" w:rsidRDefault="00CB6FA8" w:rsidP="00CB6FA8">
      <w:pPr>
        <w:tabs>
          <w:tab w:val="left" w:pos="567"/>
        </w:tabs>
        <w:ind w:right="-1"/>
        <w:jc w:val="both"/>
        <w:rPr>
          <w:sz w:val="28"/>
          <w:szCs w:val="28"/>
        </w:rPr>
      </w:pPr>
      <w:r>
        <w:rPr>
          <w:sz w:val="28"/>
          <w:szCs w:val="28"/>
        </w:rPr>
        <w:tab/>
      </w:r>
      <w:r w:rsidR="0070743E" w:rsidRPr="0081469A">
        <w:rPr>
          <w:sz w:val="28"/>
          <w:szCs w:val="28"/>
        </w:rPr>
        <w:t>В процессе разработки П</w:t>
      </w:r>
      <w:r w:rsidR="00033741" w:rsidRPr="0081469A">
        <w:rPr>
          <w:sz w:val="28"/>
          <w:szCs w:val="28"/>
        </w:rPr>
        <w:t xml:space="preserve">рограммы авторы </w:t>
      </w:r>
      <w:r w:rsidR="0070743E" w:rsidRPr="0081469A">
        <w:rPr>
          <w:sz w:val="28"/>
          <w:szCs w:val="28"/>
        </w:rPr>
        <w:t>основывались на том, что оптимизация развития системы дошкольного образования  возможна лишь при</w:t>
      </w:r>
      <w:r w:rsidR="00313BD1" w:rsidRPr="0081469A">
        <w:rPr>
          <w:sz w:val="28"/>
          <w:szCs w:val="28"/>
        </w:rPr>
        <w:t xml:space="preserve"> освоении  инноваций, изучении </w:t>
      </w:r>
      <w:r w:rsidR="0070743E" w:rsidRPr="0081469A">
        <w:rPr>
          <w:sz w:val="28"/>
          <w:szCs w:val="28"/>
        </w:rPr>
        <w:t xml:space="preserve">и внедрении требований к дошкольному образованию в соответствии с федеральными государственными образовательными стандартами. </w:t>
      </w:r>
    </w:p>
    <w:p w:rsidR="0070743E" w:rsidRPr="0081469A" w:rsidRDefault="0070743E" w:rsidP="00CB6FA8">
      <w:pPr>
        <w:ind w:right="-1" w:firstLine="709"/>
        <w:jc w:val="both"/>
        <w:rPr>
          <w:sz w:val="28"/>
          <w:szCs w:val="28"/>
        </w:rPr>
      </w:pPr>
      <w:r w:rsidRPr="0081469A">
        <w:rPr>
          <w:sz w:val="28"/>
          <w:szCs w:val="28"/>
        </w:rPr>
        <w:t>Специфика Программы развития образовательного учреждения состоит в следующем:</w:t>
      </w:r>
    </w:p>
    <w:p w:rsidR="005C5A95" w:rsidRDefault="00313BD1" w:rsidP="00BC2AE1">
      <w:pPr>
        <w:numPr>
          <w:ilvl w:val="0"/>
          <w:numId w:val="7"/>
        </w:numPr>
        <w:ind w:right="-1"/>
        <w:jc w:val="both"/>
        <w:rPr>
          <w:sz w:val="28"/>
          <w:szCs w:val="28"/>
        </w:rPr>
      </w:pPr>
      <w:r w:rsidRPr="005C5A95">
        <w:rPr>
          <w:sz w:val="28"/>
          <w:szCs w:val="28"/>
        </w:rPr>
        <w:t>о</w:t>
      </w:r>
      <w:r w:rsidR="0070743E" w:rsidRPr="005C5A95">
        <w:rPr>
          <w:sz w:val="28"/>
          <w:szCs w:val="28"/>
        </w:rPr>
        <w:t>рие</w:t>
      </w:r>
      <w:r w:rsidR="005C5A95">
        <w:rPr>
          <w:sz w:val="28"/>
          <w:szCs w:val="28"/>
        </w:rPr>
        <w:t>нтация на потребности социума;</w:t>
      </w:r>
    </w:p>
    <w:p w:rsidR="00033741" w:rsidRPr="005C5A95" w:rsidRDefault="00313BD1" w:rsidP="00BC2AE1">
      <w:pPr>
        <w:numPr>
          <w:ilvl w:val="0"/>
          <w:numId w:val="7"/>
        </w:numPr>
        <w:ind w:right="-1"/>
        <w:jc w:val="both"/>
        <w:rPr>
          <w:sz w:val="28"/>
          <w:szCs w:val="28"/>
        </w:rPr>
      </w:pPr>
      <w:r w:rsidRPr="005C5A95">
        <w:rPr>
          <w:sz w:val="28"/>
          <w:szCs w:val="28"/>
        </w:rPr>
        <w:lastRenderedPageBreak/>
        <w:t>в</w:t>
      </w:r>
      <w:r w:rsidR="0070743E" w:rsidRPr="005C5A95">
        <w:rPr>
          <w:sz w:val="28"/>
          <w:szCs w:val="28"/>
        </w:rPr>
        <w:t>ариативность содержания образования с учётом индивидуальных возможностей и потребностей ребёнка, в том ч</w:t>
      </w:r>
      <w:r w:rsidRPr="005C5A95">
        <w:rPr>
          <w:sz w:val="28"/>
          <w:szCs w:val="28"/>
        </w:rPr>
        <w:t>исле особенности здоровья детей;</w:t>
      </w:r>
    </w:p>
    <w:p w:rsidR="0070743E" w:rsidRPr="0081469A" w:rsidRDefault="00313BD1" w:rsidP="00BC2AE1">
      <w:pPr>
        <w:numPr>
          <w:ilvl w:val="0"/>
          <w:numId w:val="7"/>
        </w:numPr>
        <w:ind w:right="-1"/>
        <w:jc w:val="both"/>
        <w:rPr>
          <w:sz w:val="28"/>
          <w:szCs w:val="28"/>
        </w:rPr>
      </w:pPr>
      <w:r w:rsidRPr="0081469A">
        <w:rPr>
          <w:sz w:val="28"/>
          <w:szCs w:val="28"/>
        </w:rPr>
        <w:t>п</w:t>
      </w:r>
      <w:r w:rsidR="0070743E" w:rsidRPr="0081469A">
        <w:rPr>
          <w:sz w:val="28"/>
          <w:szCs w:val="28"/>
        </w:rPr>
        <w:t xml:space="preserve">олноценное участие </w:t>
      </w:r>
      <w:r w:rsidR="001611BA" w:rsidRPr="0081469A">
        <w:rPr>
          <w:sz w:val="28"/>
          <w:szCs w:val="28"/>
        </w:rPr>
        <w:t xml:space="preserve">всех </w:t>
      </w:r>
      <w:r w:rsidR="0070743E" w:rsidRPr="0081469A">
        <w:rPr>
          <w:sz w:val="28"/>
          <w:szCs w:val="28"/>
        </w:rPr>
        <w:t xml:space="preserve">субъектов образовательного процесса в реализации </w:t>
      </w:r>
      <w:r w:rsidR="001611BA" w:rsidRPr="0081469A">
        <w:rPr>
          <w:sz w:val="28"/>
          <w:szCs w:val="28"/>
        </w:rPr>
        <w:t>П</w:t>
      </w:r>
      <w:r w:rsidR="0070743E" w:rsidRPr="0081469A">
        <w:rPr>
          <w:sz w:val="28"/>
          <w:szCs w:val="28"/>
        </w:rPr>
        <w:t>р</w:t>
      </w:r>
      <w:r w:rsidR="001611BA" w:rsidRPr="0081469A">
        <w:rPr>
          <w:sz w:val="28"/>
          <w:szCs w:val="28"/>
        </w:rPr>
        <w:t xml:space="preserve">ограммы, с учетом </w:t>
      </w:r>
      <w:r w:rsidR="004D07F8" w:rsidRPr="0081469A">
        <w:rPr>
          <w:sz w:val="28"/>
          <w:szCs w:val="28"/>
        </w:rPr>
        <w:t>прав и интересов всех участни</w:t>
      </w:r>
      <w:r w:rsidR="0070743E" w:rsidRPr="0081469A">
        <w:rPr>
          <w:sz w:val="28"/>
          <w:szCs w:val="28"/>
        </w:rPr>
        <w:t>ков образовательных отношений.</w:t>
      </w:r>
    </w:p>
    <w:p w:rsidR="00CF749F" w:rsidRPr="0081469A" w:rsidRDefault="00CF749F" w:rsidP="002D66EC">
      <w:pPr>
        <w:ind w:right="-1" w:firstLine="567"/>
        <w:jc w:val="both"/>
        <w:rPr>
          <w:sz w:val="28"/>
          <w:szCs w:val="28"/>
        </w:rPr>
      </w:pPr>
    </w:p>
    <w:p w:rsidR="00313BD1" w:rsidRPr="0081469A" w:rsidRDefault="0070743E" w:rsidP="00051CA6">
      <w:pPr>
        <w:ind w:right="-1"/>
        <w:jc w:val="both"/>
        <w:rPr>
          <w:b/>
          <w:sz w:val="28"/>
          <w:szCs w:val="28"/>
        </w:rPr>
      </w:pPr>
      <w:r w:rsidRPr="0081469A">
        <w:rPr>
          <w:b/>
          <w:sz w:val="28"/>
          <w:szCs w:val="28"/>
        </w:rPr>
        <w:t>Цель Программы</w:t>
      </w:r>
      <w:r w:rsidR="00CF749F" w:rsidRPr="0081469A">
        <w:rPr>
          <w:b/>
          <w:sz w:val="28"/>
          <w:szCs w:val="28"/>
        </w:rPr>
        <w:t>:</w:t>
      </w:r>
      <w:r w:rsidR="00CF749F" w:rsidRPr="0081469A">
        <w:rPr>
          <w:sz w:val="28"/>
          <w:szCs w:val="28"/>
        </w:rPr>
        <w:t>п</w:t>
      </w:r>
      <w:r w:rsidR="00313BD1" w:rsidRPr="0081469A">
        <w:rPr>
          <w:sz w:val="28"/>
          <w:szCs w:val="28"/>
        </w:rPr>
        <w:t>овышение социального статуса учреждения в результате создания условий, способствующих повышению качества образовательного процесса, максимально обеспечивающего здоровьесбережение, развитие и саморазвитие воспитанников как основы успешного обучения в школе  и отвечающих современным стандартам дошкольного образования.</w:t>
      </w:r>
    </w:p>
    <w:p w:rsidR="0081469A" w:rsidRDefault="0081469A" w:rsidP="00051CA6">
      <w:pPr>
        <w:ind w:right="-1"/>
        <w:rPr>
          <w:b/>
          <w:sz w:val="28"/>
          <w:szCs w:val="28"/>
        </w:rPr>
      </w:pPr>
    </w:p>
    <w:p w:rsidR="0070743E" w:rsidRDefault="0070743E" w:rsidP="00641898">
      <w:pPr>
        <w:ind w:right="-1"/>
        <w:jc w:val="center"/>
        <w:rPr>
          <w:b/>
          <w:sz w:val="28"/>
          <w:szCs w:val="28"/>
        </w:rPr>
      </w:pPr>
      <w:r w:rsidRPr="0081469A">
        <w:rPr>
          <w:b/>
          <w:sz w:val="28"/>
          <w:szCs w:val="28"/>
        </w:rPr>
        <w:t>Основные задачи Программы:</w:t>
      </w:r>
    </w:p>
    <w:p w:rsidR="0081469A" w:rsidRPr="0081469A" w:rsidRDefault="0081469A" w:rsidP="002D66EC">
      <w:pPr>
        <w:ind w:right="-1" w:firstLine="567"/>
        <w:rPr>
          <w:b/>
          <w:sz w:val="14"/>
          <w:szCs w:val="28"/>
        </w:rPr>
      </w:pPr>
    </w:p>
    <w:p w:rsidR="00CF749F" w:rsidRDefault="00051CA6" w:rsidP="00051CA6">
      <w:pPr>
        <w:pStyle w:val="a9"/>
        <w:ind w:right="-1"/>
        <w:rPr>
          <w:rFonts w:ascii="Times New Roman" w:hAnsi="Times New Roman" w:cs="Times New Roman"/>
          <w:sz w:val="28"/>
          <w:szCs w:val="28"/>
        </w:rPr>
      </w:pPr>
      <w:r>
        <w:rPr>
          <w:rFonts w:ascii="Times New Roman" w:hAnsi="Times New Roman" w:cs="Times New Roman"/>
          <w:sz w:val="28"/>
          <w:szCs w:val="28"/>
        </w:rPr>
        <w:t xml:space="preserve">1. </w:t>
      </w:r>
      <w:r w:rsidR="00CF749F" w:rsidRPr="0081469A">
        <w:rPr>
          <w:rFonts w:ascii="Times New Roman" w:hAnsi="Times New Roman" w:cs="Times New Roman"/>
          <w:sz w:val="28"/>
          <w:szCs w:val="28"/>
        </w:rPr>
        <w:t xml:space="preserve">Создание новых условий и форм организации образовательного процесса в соответствии с федеральным государственным образовательным стандартом дошкольного образования. </w:t>
      </w:r>
    </w:p>
    <w:p w:rsidR="0081469A" w:rsidRPr="0081469A" w:rsidRDefault="0081469A" w:rsidP="002D66EC">
      <w:pPr>
        <w:pStyle w:val="a9"/>
        <w:ind w:right="-1" w:firstLine="567"/>
        <w:rPr>
          <w:rFonts w:ascii="Times New Roman" w:hAnsi="Times New Roman" w:cs="Times New Roman"/>
          <w:sz w:val="14"/>
          <w:szCs w:val="28"/>
        </w:rPr>
      </w:pPr>
    </w:p>
    <w:p w:rsidR="00CF749F" w:rsidRPr="0081469A" w:rsidRDefault="00051CA6" w:rsidP="00051CA6">
      <w:pPr>
        <w:pStyle w:val="a9"/>
        <w:ind w:right="-1"/>
        <w:rPr>
          <w:rFonts w:ascii="Times New Roman" w:hAnsi="Times New Roman" w:cs="Times New Roman"/>
          <w:sz w:val="28"/>
          <w:szCs w:val="28"/>
        </w:rPr>
      </w:pPr>
      <w:r>
        <w:rPr>
          <w:rFonts w:ascii="Times New Roman" w:hAnsi="Times New Roman" w:cs="Times New Roman"/>
          <w:sz w:val="28"/>
          <w:szCs w:val="28"/>
        </w:rPr>
        <w:t xml:space="preserve">2. </w:t>
      </w:r>
      <w:r w:rsidR="00CF749F" w:rsidRPr="0081469A">
        <w:rPr>
          <w:rFonts w:ascii="Times New Roman" w:hAnsi="Times New Roman" w:cs="Times New Roman"/>
          <w:sz w:val="28"/>
          <w:szCs w:val="28"/>
        </w:rPr>
        <w:t>Совершенствование развивающей предметно-пространственной среды ДОУ, обеспечивающей максимальную реализацию образовательного потенциала пространства ДОУ: групп, кабинетов, территории.</w:t>
      </w:r>
    </w:p>
    <w:p w:rsidR="0081469A" w:rsidRPr="0081469A" w:rsidRDefault="0081469A" w:rsidP="00CB6FA8">
      <w:pPr>
        <w:pStyle w:val="a9"/>
        <w:tabs>
          <w:tab w:val="left" w:pos="567"/>
        </w:tabs>
        <w:ind w:right="-1" w:firstLine="567"/>
        <w:rPr>
          <w:rFonts w:ascii="Times New Roman" w:hAnsi="Times New Roman" w:cs="Times New Roman"/>
          <w:color w:val="000000"/>
          <w:sz w:val="14"/>
          <w:szCs w:val="28"/>
        </w:rPr>
      </w:pPr>
    </w:p>
    <w:p w:rsidR="00CF749F" w:rsidRPr="0081469A" w:rsidRDefault="00051CA6" w:rsidP="00051CA6">
      <w:pPr>
        <w:pStyle w:val="a9"/>
        <w:ind w:right="-1"/>
        <w:rPr>
          <w:rFonts w:ascii="Times New Roman" w:hAnsi="Times New Roman" w:cs="Times New Roman"/>
          <w:sz w:val="28"/>
          <w:szCs w:val="28"/>
        </w:rPr>
      </w:pPr>
      <w:r>
        <w:rPr>
          <w:rFonts w:ascii="Times New Roman" w:hAnsi="Times New Roman" w:cs="Times New Roman"/>
          <w:color w:val="000000"/>
          <w:sz w:val="28"/>
          <w:szCs w:val="28"/>
        </w:rPr>
        <w:t>3.</w:t>
      </w:r>
      <w:r w:rsidR="00CF749F" w:rsidRPr="0081469A">
        <w:rPr>
          <w:rFonts w:ascii="Times New Roman" w:hAnsi="Times New Roman" w:cs="Times New Roman"/>
          <w:color w:val="000000"/>
          <w:sz w:val="28"/>
          <w:szCs w:val="28"/>
        </w:rPr>
        <w:t>Создание социальной ситуации развития для всех участников образовательных отношений (воспитанников, педагогов, родителей).</w:t>
      </w:r>
    </w:p>
    <w:p w:rsidR="0081469A" w:rsidRPr="0081469A" w:rsidRDefault="0081469A" w:rsidP="002D66EC">
      <w:pPr>
        <w:pStyle w:val="a9"/>
        <w:ind w:right="-1" w:firstLine="567"/>
        <w:rPr>
          <w:rFonts w:ascii="Times New Roman" w:hAnsi="Times New Roman" w:cs="Times New Roman"/>
          <w:sz w:val="14"/>
          <w:szCs w:val="28"/>
        </w:rPr>
      </w:pPr>
    </w:p>
    <w:p w:rsidR="00CF749F" w:rsidRPr="0081469A" w:rsidRDefault="00051CA6" w:rsidP="00051CA6">
      <w:pPr>
        <w:pStyle w:val="a9"/>
        <w:ind w:right="-1"/>
        <w:rPr>
          <w:rFonts w:ascii="Times New Roman" w:hAnsi="Times New Roman" w:cs="Times New Roman"/>
          <w:sz w:val="28"/>
          <w:szCs w:val="28"/>
        </w:rPr>
      </w:pPr>
      <w:r>
        <w:rPr>
          <w:rFonts w:ascii="Times New Roman" w:hAnsi="Times New Roman" w:cs="Times New Roman"/>
          <w:sz w:val="28"/>
          <w:szCs w:val="28"/>
        </w:rPr>
        <w:t xml:space="preserve">4. </w:t>
      </w:r>
      <w:r w:rsidR="00CF749F" w:rsidRPr="0081469A">
        <w:rPr>
          <w:rFonts w:ascii="Times New Roman" w:hAnsi="Times New Roman" w:cs="Times New Roman"/>
          <w:sz w:val="28"/>
          <w:szCs w:val="28"/>
        </w:rPr>
        <w:t>Оптимизация процесса внедрения здоровьесберегающих технологий с целью снижения заболеваемости детей и повышения посещаемости ДОУ.</w:t>
      </w:r>
    </w:p>
    <w:p w:rsidR="0081469A" w:rsidRPr="0081469A" w:rsidRDefault="0081469A" w:rsidP="002D66EC">
      <w:pPr>
        <w:ind w:right="-1" w:firstLine="567"/>
        <w:rPr>
          <w:color w:val="000000"/>
          <w:sz w:val="14"/>
          <w:szCs w:val="28"/>
        </w:rPr>
      </w:pPr>
    </w:p>
    <w:p w:rsidR="00CF749F" w:rsidRPr="0081469A" w:rsidRDefault="00051CA6" w:rsidP="00051CA6">
      <w:pPr>
        <w:ind w:right="-1"/>
        <w:rPr>
          <w:b/>
          <w:sz w:val="28"/>
          <w:szCs w:val="28"/>
        </w:rPr>
      </w:pPr>
      <w:r>
        <w:rPr>
          <w:color w:val="000000"/>
          <w:sz w:val="28"/>
          <w:szCs w:val="28"/>
        </w:rPr>
        <w:t xml:space="preserve">5. </w:t>
      </w:r>
      <w:r w:rsidR="00CF749F" w:rsidRPr="0081469A">
        <w:rPr>
          <w:color w:val="000000"/>
          <w:sz w:val="28"/>
          <w:szCs w:val="28"/>
        </w:rPr>
        <w:t>Повышение имиджа и  укрепление материально-технической базы ДОУ.</w:t>
      </w:r>
    </w:p>
    <w:p w:rsidR="0081469A" w:rsidRDefault="0081469A" w:rsidP="002D66EC">
      <w:pPr>
        <w:ind w:right="-1" w:firstLine="567"/>
        <w:jc w:val="both"/>
        <w:rPr>
          <w:b/>
          <w:sz w:val="28"/>
          <w:szCs w:val="28"/>
        </w:rPr>
      </w:pPr>
    </w:p>
    <w:p w:rsidR="00CF749F" w:rsidRPr="0081469A" w:rsidRDefault="00E958C0" w:rsidP="00CB6FA8">
      <w:pPr>
        <w:ind w:right="-1" w:firstLine="567"/>
        <w:jc w:val="both"/>
        <w:rPr>
          <w:sz w:val="28"/>
          <w:szCs w:val="28"/>
        </w:rPr>
      </w:pPr>
      <w:r w:rsidRPr="0081469A">
        <w:rPr>
          <w:b/>
          <w:sz w:val="28"/>
          <w:szCs w:val="28"/>
        </w:rPr>
        <w:t>Механизм реализации</w:t>
      </w:r>
      <w:r w:rsidRPr="0081469A">
        <w:rPr>
          <w:sz w:val="28"/>
          <w:szCs w:val="28"/>
        </w:rPr>
        <w:t xml:space="preserve"> Программы базируется на анализе имеющейся ситуации в М</w:t>
      </w:r>
      <w:r w:rsidR="00B372C6">
        <w:rPr>
          <w:sz w:val="28"/>
          <w:szCs w:val="28"/>
        </w:rPr>
        <w:t>Б</w:t>
      </w:r>
      <w:r w:rsidRPr="0081469A">
        <w:rPr>
          <w:sz w:val="28"/>
          <w:szCs w:val="28"/>
        </w:rPr>
        <w:t>ДОУ, вычленении недостатков, выборе путей их  устранения.</w:t>
      </w:r>
    </w:p>
    <w:p w:rsidR="0081469A" w:rsidRDefault="0081469A" w:rsidP="002D66EC">
      <w:pPr>
        <w:ind w:right="-1" w:firstLine="567"/>
        <w:jc w:val="both"/>
        <w:rPr>
          <w:b/>
          <w:sz w:val="28"/>
          <w:szCs w:val="28"/>
        </w:rPr>
      </w:pPr>
    </w:p>
    <w:p w:rsidR="00CF749F" w:rsidRPr="0081469A" w:rsidRDefault="00E958C0" w:rsidP="002D66EC">
      <w:pPr>
        <w:ind w:right="-1" w:firstLine="567"/>
        <w:jc w:val="both"/>
        <w:rPr>
          <w:sz w:val="28"/>
          <w:szCs w:val="28"/>
        </w:rPr>
      </w:pPr>
      <w:r w:rsidRPr="0081469A">
        <w:rPr>
          <w:b/>
          <w:sz w:val="28"/>
          <w:szCs w:val="28"/>
        </w:rPr>
        <w:t>Управление реализацией</w:t>
      </w:r>
      <w:r w:rsidRPr="0081469A">
        <w:rPr>
          <w:sz w:val="28"/>
          <w:szCs w:val="28"/>
        </w:rPr>
        <w:t xml:space="preserve"> Программы осуществляет администрация М</w:t>
      </w:r>
      <w:r w:rsidR="00B372C6">
        <w:rPr>
          <w:sz w:val="28"/>
          <w:szCs w:val="28"/>
        </w:rPr>
        <w:t>Б</w:t>
      </w:r>
      <w:r w:rsidRPr="0081469A">
        <w:rPr>
          <w:sz w:val="28"/>
          <w:szCs w:val="28"/>
        </w:rPr>
        <w:t xml:space="preserve">ДОУ через координацию деятельности исполнителей, содействие в доработке планов, реализации проектов, подготовку и переподготовку педагогов и представление условий для их профессионального роста. </w:t>
      </w:r>
    </w:p>
    <w:p w:rsidR="0081469A" w:rsidRDefault="0081469A" w:rsidP="002D66EC">
      <w:pPr>
        <w:ind w:right="-1" w:firstLine="567"/>
        <w:jc w:val="both"/>
        <w:rPr>
          <w:b/>
          <w:sz w:val="28"/>
          <w:szCs w:val="28"/>
        </w:rPr>
      </w:pPr>
    </w:p>
    <w:p w:rsidR="00CF749F" w:rsidRPr="0081469A" w:rsidRDefault="00E958C0" w:rsidP="002D66EC">
      <w:pPr>
        <w:ind w:right="-1" w:firstLine="567"/>
        <w:jc w:val="both"/>
        <w:rPr>
          <w:sz w:val="28"/>
          <w:szCs w:val="28"/>
        </w:rPr>
      </w:pPr>
      <w:r w:rsidRPr="0081469A">
        <w:rPr>
          <w:b/>
          <w:sz w:val="28"/>
          <w:szCs w:val="28"/>
        </w:rPr>
        <w:t>Мониторинг хода</w:t>
      </w:r>
      <w:r w:rsidRPr="0081469A">
        <w:rPr>
          <w:sz w:val="28"/>
          <w:szCs w:val="28"/>
        </w:rPr>
        <w:t xml:space="preserve"> выполнения программных мероприятий осуществляется ежегодно, по окончании учебного года. </w:t>
      </w:r>
    </w:p>
    <w:p w:rsidR="0081469A" w:rsidRDefault="0081469A" w:rsidP="002D66EC">
      <w:pPr>
        <w:ind w:right="-1" w:firstLine="567"/>
        <w:jc w:val="both"/>
        <w:rPr>
          <w:b/>
          <w:sz w:val="28"/>
          <w:szCs w:val="28"/>
        </w:rPr>
      </w:pPr>
    </w:p>
    <w:p w:rsidR="00E958C0" w:rsidRPr="0081469A" w:rsidRDefault="00790142" w:rsidP="002D66EC">
      <w:pPr>
        <w:ind w:right="-1" w:firstLine="567"/>
        <w:jc w:val="both"/>
        <w:rPr>
          <w:sz w:val="28"/>
          <w:szCs w:val="28"/>
        </w:rPr>
      </w:pPr>
      <w:r w:rsidRPr="0081469A">
        <w:rPr>
          <w:b/>
          <w:sz w:val="28"/>
          <w:szCs w:val="28"/>
        </w:rPr>
        <w:t>Промежуточный и итоговый к</w:t>
      </w:r>
      <w:r w:rsidR="00E958C0" w:rsidRPr="0081469A">
        <w:rPr>
          <w:b/>
          <w:sz w:val="28"/>
          <w:szCs w:val="28"/>
        </w:rPr>
        <w:t xml:space="preserve">онтроль над ходом реализации Программы </w:t>
      </w:r>
      <w:r w:rsidRPr="0081469A">
        <w:rPr>
          <w:sz w:val="28"/>
          <w:szCs w:val="28"/>
        </w:rPr>
        <w:t>осуществляется администрацией</w:t>
      </w:r>
      <w:r w:rsidR="00FB2F91" w:rsidRPr="0081469A">
        <w:rPr>
          <w:sz w:val="28"/>
          <w:szCs w:val="28"/>
        </w:rPr>
        <w:t>и педагогическим советом</w:t>
      </w:r>
      <w:r w:rsidRPr="0081469A">
        <w:rPr>
          <w:sz w:val="28"/>
          <w:szCs w:val="28"/>
        </w:rPr>
        <w:t xml:space="preserve">. </w:t>
      </w:r>
    </w:p>
    <w:p w:rsidR="0070743E" w:rsidRPr="00CF749F" w:rsidRDefault="0070743E" w:rsidP="002D66EC">
      <w:pPr>
        <w:ind w:right="-1" w:firstLine="567"/>
        <w:jc w:val="center"/>
        <w:rPr>
          <w:b/>
          <w:szCs w:val="28"/>
        </w:rPr>
      </w:pPr>
    </w:p>
    <w:p w:rsidR="00790142" w:rsidRDefault="00790142" w:rsidP="002D66EC">
      <w:pPr>
        <w:ind w:right="-1" w:firstLine="567"/>
        <w:jc w:val="center"/>
        <w:rPr>
          <w:b/>
          <w:sz w:val="28"/>
          <w:szCs w:val="28"/>
        </w:rPr>
      </w:pPr>
    </w:p>
    <w:p w:rsidR="0081469A" w:rsidRDefault="0081469A" w:rsidP="005C5A95">
      <w:pPr>
        <w:ind w:right="-1"/>
        <w:rPr>
          <w:b/>
          <w:sz w:val="28"/>
          <w:szCs w:val="40"/>
        </w:rPr>
      </w:pPr>
    </w:p>
    <w:p w:rsidR="0096126A" w:rsidRPr="00814F44" w:rsidRDefault="00A34331" w:rsidP="002D66EC">
      <w:pPr>
        <w:ind w:right="-1" w:firstLine="567"/>
        <w:jc w:val="center"/>
        <w:rPr>
          <w:b/>
          <w:sz w:val="32"/>
          <w:szCs w:val="40"/>
        </w:rPr>
      </w:pPr>
      <w:r w:rsidRPr="00814F44">
        <w:rPr>
          <w:b/>
          <w:sz w:val="32"/>
          <w:szCs w:val="40"/>
        </w:rPr>
        <w:lastRenderedPageBreak/>
        <w:t xml:space="preserve">Раздел </w:t>
      </w:r>
      <w:r w:rsidRPr="00814F44">
        <w:rPr>
          <w:b/>
          <w:sz w:val="32"/>
          <w:szCs w:val="40"/>
          <w:lang w:val="en-US"/>
        </w:rPr>
        <w:t>I</w:t>
      </w:r>
      <w:r w:rsidRPr="00814F44">
        <w:rPr>
          <w:b/>
          <w:sz w:val="32"/>
          <w:szCs w:val="40"/>
        </w:rPr>
        <w:t xml:space="preserve">. </w:t>
      </w:r>
      <w:r w:rsidR="003E44B8" w:rsidRPr="00814F44">
        <w:rPr>
          <w:b/>
          <w:sz w:val="32"/>
          <w:szCs w:val="40"/>
        </w:rPr>
        <w:t xml:space="preserve">Информационная справка  о </w:t>
      </w:r>
      <w:r w:rsidR="005D75F6" w:rsidRPr="00814F44">
        <w:rPr>
          <w:b/>
          <w:sz w:val="32"/>
          <w:szCs w:val="40"/>
        </w:rPr>
        <w:t>м</w:t>
      </w:r>
      <w:r w:rsidR="003E44B8" w:rsidRPr="00814F44">
        <w:rPr>
          <w:b/>
          <w:sz w:val="32"/>
          <w:szCs w:val="40"/>
        </w:rPr>
        <w:t>униципально</w:t>
      </w:r>
      <w:r w:rsidR="005D75F6" w:rsidRPr="00814F44">
        <w:rPr>
          <w:b/>
          <w:sz w:val="32"/>
          <w:szCs w:val="40"/>
        </w:rPr>
        <w:t>м</w:t>
      </w:r>
      <w:r w:rsidR="003E44B8" w:rsidRPr="00814F44">
        <w:rPr>
          <w:b/>
          <w:sz w:val="32"/>
          <w:szCs w:val="40"/>
        </w:rPr>
        <w:t xml:space="preserve"> дошкольно</w:t>
      </w:r>
      <w:r w:rsidR="005D75F6" w:rsidRPr="00814F44">
        <w:rPr>
          <w:b/>
          <w:sz w:val="32"/>
          <w:szCs w:val="40"/>
        </w:rPr>
        <w:t>м образовательном учреждении</w:t>
      </w:r>
    </w:p>
    <w:p w:rsidR="00B372C6" w:rsidRDefault="003E44B8" w:rsidP="002D66EC">
      <w:pPr>
        <w:ind w:right="-1" w:firstLine="567"/>
        <w:jc w:val="center"/>
        <w:rPr>
          <w:b/>
          <w:sz w:val="32"/>
          <w:szCs w:val="40"/>
        </w:rPr>
      </w:pPr>
      <w:r w:rsidRPr="00814F44">
        <w:rPr>
          <w:b/>
          <w:sz w:val="32"/>
          <w:szCs w:val="40"/>
        </w:rPr>
        <w:t xml:space="preserve">«Детский сад </w:t>
      </w:r>
      <w:r w:rsidR="0096126A" w:rsidRPr="00814F44">
        <w:rPr>
          <w:b/>
          <w:sz w:val="32"/>
          <w:szCs w:val="40"/>
        </w:rPr>
        <w:t>присмотра и оздоровления</w:t>
      </w:r>
    </w:p>
    <w:p w:rsidR="00E2256A" w:rsidRPr="00814F44" w:rsidRDefault="0096126A" w:rsidP="0045677D">
      <w:pPr>
        <w:ind w:right="-1" w:firstLine="567"/>
        <w:jc w:val="center"/>
        <w:rPr>
          <w:b/>
          <w:sz w:val="32"/>
          <w:szCs w:val="40"/>
        </w:rPr>
      </w:pPr>
      <w:r w:rsidRPr="00814F44">
        <w:rPr>
          <w:b/>
          <w:sz w:val="32"/>
          <w:szCs w:val="40"/>
        </w:rPr>
        <w:t xml:space="preserve"> № </w:t>
      </w:r>
      <w:r w:rsidR="00B372C6">
        <w:rPr>
          <w:b/>
          <w:sz w:val="32"/>
          <w:szCs w:val="40"/>
        </w:rPr>
        <w:t>8«Гнездышко»</w:t>
      </w:r>
    </w:p>
    <w:p w:rsidR="00B372C6" w:rsidRPr="005F1878" w:rsidRDefault="00B372C6" w:rsidP="00B372C6">
      <w:pPr>
        <w:pStyle w:val="Style7"/>
        <w:widowControl/>
        <w:tabs>
          <w:tab w:val="left" w:pos="567"/>
          <w:tab w:val="left" w:pos="989"/>
        </w:tabs>
        <w:spacing w:line="240" w:lineRule="auto"/>
        <w:ind w:firstLine="709"/>
        <w:rPr>
          <w:rStyle w:val="FontStyle26"/>
          <w:sz w:val="28"/>
          <w:szCs w:val="28"/>
        </w:rPr>
      </w:pPr>
      <w:r w:rsidRPr="005F1878">
        <w:rPr>
          <w:rStyle w:val="FontStyle26"/>
          <w:sz w:val="28"/>
          <w:szCs w:val="28"/>
        </w:rPr>
        <w:t>1.1. Муниципальное бюджетное дошкольное образовательное учреждение «Детский сад присмотра и оздоровления № 8 «Гнёздышко» города Азнакаево Азнакаевского муниципального района Республики Татарстан (далее – Бюджетное учреждение), является некоммерче</w:t>
      </w:r>
      <w:r w:rsidRPr="005F1878">
        <w:rPr>
          <w:rStyle w:val="FontStyle26"/>
          <w:sz w:val="28"/>
          <w:szCs w:val="28"/>
        </w:rPr>
        <w:softHyphen/>
        <w:t>ской организацией, созданной для выполнения работ, оказания услуг в целях обеспечения реализации предусмотренных законодательством Российской Федерации полномочий и компетенций  Азнакаевского муниципального района Респуб</w:t>
      </w:r>
      <w:r w:rsidRPr="005F1878">
        <w:rPr>
          <w:rStyle w:val="FontStyle26"/>
          <w:sz w:val="28"/>
          <w:szCs w:val="28"/>
        </w:rPr>
        <w:softHyphen/>
        <w:t>лики Татарстан в сфере образования.</w:t>
      </w:r>
    </w:p>
    <w:p w:rsidR="00B372C6" w:rsidRPr="005F1878" w:rsidRDefault="00B372C6" w:rsidP="00B372C6">
      <w:pPr>
        <w:pStyle w:val="Style7"/>
        <w:widowControl/>
        <w:tabs>
          <w:tab w:val="left" w:pos="567"/>
          <w:tab w:val="left" w:pos="989"/>
        </w:tabs>
        <w:spacing w:line="240" w:lineRule="auto"/>
        <w:ind w:firstLine="709"/>
        <w:rPr>
          <w:rStyle w:val="FontStyle26"/>
          <w:sz w:val="28"/>
          <w:szCs w:val="28"/>
        </w:rPr>
      </w:pPr>
      <w:r w:rsidRPr="005F1878">
        <w:rPr>
          <w:rStyle w:val="FontStyle26"/>
          <w:sz w:val="28"/>
          <w:szCs w:val="28"/>
        </w:rPr>
        <w:t>1.2. Бюджетное учреждение создано на базе существующего яслей сада №8 «Гнёздышко», открыто основании приказа № 90 Строительно-монтажного управления №29 Строительно-монтажного треста №5  от 26 декабря 1970 года.</w:t>
      </w:r>
    </w:p>
    <w:p w:rsidR="00B372C6" w:rsidRPr="005F1878" w:rsidRDefault="00B372C6" w:rsidP="00B372C6">
      <w:pPr>
        <w:pStyle w:val="Style7"/>
        <w:widowControl/>
        <w:tabs>
          <w:tab w:val="left" w:pos="567"/>
          <w:tab w:val="left" w:pos="989"/>
        </w:tabs>
        <w:spacing w:line="240" w:lineRule="auto"/>
        <w:ind w:firstLine="709"/>
        <w:rPr>
          <w:rStyle w:val="FontStyle26"/>
          <w:sz w:val="28"/>
          <w:szCs w:val="28"/>
        </w:rPr>
      </w:pPr>
      <w:r w:rsidRPr="005F1878">
        <w:rPr>
          <w:rStyle w:val="FontStyle26"/>
          <w:sz w:val="28"/>
          <w:szCs w:val="28"/>
        </w:rPr>
        <w:t xml:space="preserve">Постановлением Исполнительного комитета Азнакаевского муниципального района Республики Татарстан от  </w:t>
      </w:r>
      <w:r w:rsidRPr="005F1878">
        <w:rPr>
          <w:rStyle w:val="FontStyle26"/>
          <w:sz w:val="28"/>
          <w:szCs w:val="28"/>
          <w:u w:val="single"/>
        </w:rPr>
        <w:t>01.06 2011</w:t>
      </w:r>
      <w:r w:rsidRPr="005F1878">
        <w:rPr>
          <w:rStyle w:val="FontStyle26"/>
          <w:sz w:val="28"/>
          <w:szCs w:val="28"/>
        </w:rPr>
        <w:t xml:space="preserve"> года </w:t>
      </w:r>
      <w:r w:rsidRPr="005F1878">
        <w:rPr>
          <w:rStyle w:val="FontStyle26"/>
          <w:sz w:val="28"/>
          <w:szCs w:val="28"/>
          <w:u w:val="single"/>
        </w:rPr>
        <w:t>№   201</w:t>
      </w:r>
      <w:r w:rsidRPr="005F1878">
        <w:rPr>
          <w:rStyle w:val="FontStyle26"/>
          <w:sz w:val="28"/>
          <w:szCs w:val="28"/>
        </w:rPr>
        <w:t xml:space="preserve"> Бюджетное учреждение переименовано в «Муниципальное дошкольное образовательное учреждение «Детский сад присмотра иоздоровления № 8 «Гнёздышко» города Азнакаево Азнакаевского муниципального района Республики Татарстан». </w:t>
      </w:r>
    </w:p>
    <w:p w:rsidR="00B372C6" w:rsidRPr="005F1878" w:rsidRDefault="00B372C6" w:rsidP="00B372C6">
      <w:pPr>
        <w:pStyle w:val="Style7"/>
        <w:widowControl/>
        <w:tabs>
          <w:tab w:val="left" w:pos="567"/>
          <w:tab w:val="left" w:pos="989"/>
        </w:tabs>
        <w:spacing w:line="240" w:lineRule="auto"/>
        <w:ind w:firstLine="709"/>
        <w:rPr>
          <w:rStyle w:val="FontStyle26"/>
          <w:sz w:val="28"/>
          <w:szCs w:val="28"/>
        </w:rPr>
      </w:pPr>
      <w:r w:rsidRPr="005F1878">
        <w:rPr>
          <w:rStyle w:val="FontStyle26"/>
          <w:sz w:val="28"/>
          <w:szCs w:val="28"/>
        </w:rPr>
        <w:t xml:space="preserve">Постановлением руководителя исполкома Азнакаевского муниципального района от </w:t>
      </w:r>
      <w:r w:rsidRPr="005F1878">
        <w:rPr>
          <w:rStyle w:val="FontStyle26"/>
          <w:sz w:val="28"/>
          <w:szCs w:val="28"/>
          <w:u w:val="single"/>
        </w:rPr>
        <w:t>01.06 2011</w:t>
      </w:r>
      <w:r w:rsidRPr="005F1878">
        <w:rPr>
          <w:rStyle w:val="FontStyle26"/>
          <w:sz w:val="28"/>
          <w:szCs w:val="28"/>
        </w:rPr>
        <w:t xml:space="preserve"> года </w:t>
      </w:r>
      <w:r w:rsidRPr="005F1878">
        <w:rPr>
          <w:rStyle w:val="FontStyle26"/>
          <w:sz w:val="28"/>
          <w:szCs w:val="28"/>
          <w:u w:val="single"/>
        </w:rPr>
        <w:t>№   201</w:t>
      </w:r>
      <w:r w:rsidRPr="005F1878">
        <w:rPr>
          <w:rStyle w:val="FontStyle26"/>
          <w:sz w:val="28"/>
          <w:szCs w:val="28"/>
        </w:rPr>
        <w:t xml:space="preserve">  , при принятии новой редакции устава, установлено новое наименование Бюджетного учреждения –  «Муниципальное дошкольное образовательное учреждение «Детский сад присмотра и оздоровления № 8 «Гнёздышко» города Азнакаево Азнакаевского муниципального района Республики Татарстан».</w:t>
      </w:r>
    </w:p>
    <w:p w:rsidR="00B372C6" w:rsidRPr="005F1878" w:rsidRDefault="00B372C6" w:rsidP="00B372C6">
      <w:pPr>
        <w:pStyle w:val="Style7"/>
        <w:widowControl/>
        <w:tabs>
          <w:tab w:val="left" w:pos="567"/>
          <w:tab w:val="left" w:pos="989"/>
        </w:tabs>
        <w:spacing w:line="240" w:lineRule="auto"/>
        <w:ind w:firstLine="709"/>
        <w:rPr>
          <w:rStyle w:val="FontStyle26"/>
          <w:sz w:val="28"/>
          <w:szCs w:val="28"/>
        </w:rPr>
      </w:pPr>
      <w:r w:rsidRPr="005F1878">
        <w:rPr>
          <w:rStyle w:val="FontStyle26"/>
          <w:sz w:val="28"/>
          <w:szCs w:val="28"/>
        </w:rPr>
        <w:t xml:space="preserve">Настоящий устав является новой редакцией устава Бюджетного учреждения и принят на общем собрании  Бюджетного учреждения. </w:t>
      </w:r>
    </w:p>
    <w:p w:rsidR="00B372C6" w:rsidRPr="005F1878" w:rsidRDefault="00B372C6" w:rsidP="00B372C6">
      <w:pPr>
        <w:pStyle w:val="Style7"/>
        <w:widowControl/>
        <w:tabs>
          <w:tab w:val="left" w:pos="567"/>
          <w:tab w:val="left" w:pos="994"/>
        </w:tabs>
        <w:spacing w:line="240" w:lineRule="auto"/>
        <w:ind w:firstLine="709"/>
        <w:rPr>
          <w:rStyle w:val="FontStyle26"/>
          <w:sz w:val="28"/>
          <w:szCs w:val="28"/>
        </w:rPr>
      </w:pPr>
      <w:r w:rsidRPr="005F1878">
        <w:rPr>
          <w:rStyle w:val="FontStyle26"/>
          <w:sz w:val="28"/>
          <w:szCs w:val="28"/>
        </w:rPr>
        <w:t>1.3. Официальные наименования Бюджетного учреждения:</w:t>
      </w:r>
    </w:p>
    <w:p w:rsidR="00B372C6" w:rsidRPr="005F1878" w:rsidRDefault="00B372C6" w:rsidP="00B372C6">
      <w:pPr>
        <w:pStyle w:val="Style7"/>
        <w:widowControl/>
        <w:tabs>
          <w:tab w:val="left" w:pos="567"/>
          <w:tab w:val="left" w:pos="989"/>
        </w:tabs>
        <w:spacing w:line="240" w:lineRule="auto"/>
        <w:ind w:firstLine="709"/>
        <w:rPr>
          <w:rStyle w:val="FontStyle26"/>
          <w:sz w:val="28"/>
          <w:szCs w:val="28"/>
        </w:rPr>
      </w:pPr>
      <w:r w:rsidRPr="005F1878">
        <w:rPr>
          <w:rStyle w:val="FontStyle26"/>
          <w:sz w:val="28"/>
          <w:szCs w:val="28"/>
        </w:rPr>
        <w:t>полное на русском языке – Муниципальное бюджетное дошкольное образовательное учреждение «Детский сад присмотра и оздоровления  № 8 «Гнёздышко» города Азнакаево Азнакаевского муниципального района Республики Татарстан;</w:t>
      </w:r>
    </w:p>
    <w:p w:rsidR="00B372C6" w:rsidRPr="005F1878" w:rsidRDefault="00B372C6" w:rsidP="00B372C6">
      <w:pPr>
        <w:pStyle w:val="Style7"/>
        <w:widowControl/>
        <w:tabs>
          <w:tab w:val="left" w:pos="567"/>
          <w:tab w:val="left" w:pos="989"/>
        </w:tabs>
        <w:spacing w:line="240" w:lineRule="auto"/>
        <w:ind w:firstLine="709"/>
        <w:rPr>
          <w:rStyle w:val="FontStyle26"/>
          <w:color w:val="FF0000"/>
          <w:sz w:val="28"/>
          <w:szCs w:val="28"/>
          <w:lang w:val="tt-RU"/>
        </w:rPr>
      </w:pPr>
      <w:r w:rsidRPr="005F1878">
        <w:rPr>
          <w:rStyle w:val="FontStyle26"/>
          <w:sz w:val="28"/>
          <w:szCs w:val="28"/>
        </w:rPr>
        <w:t xml:space="preserve">полное на татарском языке – </w:t>
      </w:r>
      <w:r w:rsidRPr="005F1878">
        <w:rPr>
          <w:rStyle w:val="FontStyle26"/>
          <w:sz w:val="28"/>
          <w:szCs w:val="28"/>
          <w:lang w:val="tt-RU"/>
        </w:rPr>
        <w:t xml:space="preserve">Мәктәпчә белем бирү </w:t>
      </w:r>
      <w:r w:rsidRPr="005F1878">
        <w:rPr>
          <w:rStyle w:val="FontStyle26"/>
          <w:sz w:val="28"/>
          <w:szCs w:val="28"/>
        </w:rPr>
        <w:t>муниципальучреждение</w:t>
      </w:r>
      <w:r w:rsidRPr="005F1878">
        <w:rPr>
          <w:rStyle w:val="FontStyle26"/>
          <w:sz w:val="28"/>
          <w:szCs w:val="28"/>
          <w:lang w:val="tt-RU"/>
        </w:rPr>
        <w:t xml:space="preserve">се Татарстан Республикасы Азнакай </w:t>
      </w:r>
      <w:r w:rsidRPr="005F1878">
        <w:rPr>
          <w:rStyle w:val="FontStyle26"/>
          <w:sz w:val="28"/>
          <w:szCs w:val="28"/>
        </w:rPr>
        <w:t>муниципаль</w:t>
      </w:r>
      <w:r w:rsidRPr="005F1878">
        <w:rPr>
          <w:rStyle w:val="FontStyle26"/>
          <w:sz w:val="28"/>
          <w:szCs w:val="28"/>
          <w:lang w:val="tt-RU"/>
        </w:rPr>
        <w:t xml:space="preserve"> районы Азнакай шәһәре “Күзәтү һәм сәламәтләндерү 8 нче “Гнёздышко” балалар бакчасы”</w:t>
      </w:r>
    </w:p>
    <w:p w:rsidR="00B372C6" w:rsidRPr="005F1878" w:rsidRDefault="00B372C6" w:rsidP="00B372C6">
      <w:pPr>
        <w:pStyle w:val="Style6"/>
        <w:widowControl/>
        <w:tabs>
          <w:tab w:val="left" w:pos="567"/>
        </w:tabs>
        <w:spacing w:line="240" w:lineRule="auto"/>
        <w:ind w:firstLine="709"/>
        <w:rPr>
          <w:rStyle w:val="FontStyle26"/>
          <w:sz w:val="28"/>
          <w:szCs w:val="28"/>
        </w:rPr>
      </w:pPr>
      <w:r w:rsidRPr="005F1878">
        <w:rPr>
          <w:rStyle w:val="FontStyle26"/>
          <w:sz w:val="28"/>
          <w:szCs w:val="28"/>
        </w:rPr>
        <w:t xml:space="preserve">сокращённое на русском языке – МБДОУ «Детский сад присмотра и оздоровления </w:t>
      </w:r>
      <w:r w:rsidRPr="005F1878">
        <w:rPr>
          <w:rStyle w:val="FontStyle26"/>
          <w:sz w:val="28"/>
          <w:szCs w:val="28"/>
          <w:lang w:val="tt-RU"/>
        </w:rPr>
        <w:t xml:space="preserve">№8 </w:t>
      </w:r>
      <w:r w:rsidRPr="005F1878">
        <w:rPr>
          <w:rStyle w:val="FontStyle26"/>
          <w:sz w:val="28"/>
          <w:szCs w:val="28"/>
        </w:rPr>
        <w:t>«Гнёздышко» г.Азнакаево;</w:t>
      </w:r>
    </w:p>
    <w:p w:rsidR="00B372C6" w:rsidRPr="005F1878" w:rsidRDefault="00B372C6" w:rsidP="00B372C6">
      <w:pPr>
        <w:pStyle w:val="Style7"/>
        <w:widowControl/>
        <w:tabs>
          <w:tab w:val="left" w:pos="567"/>
          <w:tab w:val="left" w:pos="989"/>
        </w:tabs>
        <w:spacing w:line="240" w:lineRule="auto"/>
        <w:ind w:firstLine="709"/>
        <w:rPr>
          <w:rStyle w:val="FontStyle26"/>
          <w:color w:val="FF0000"/>
          <w:sz w:val="28"/>
          <w:szCs w:val="28"/>
          <w:lang w:val="tt-RU"/>
        </w:rPr>
      </w:pPr>
      <w:r w:rsidRPr="005F1878">
        <w:rPr>
          <w:rStyle w:val="FontStyle26"/>
          <w:sz w:val="28"/>
          <w:szCs w:val="28"/>
        </w:rPr>
        <w:t>сокращенное на татарском языке –Азнакай</w:t>
      </w:r>
      <w:r w:rsidRPr="005F1878">
        <w:rPr>
          <w:rStyle w:val="FontStyle26"/>
          <w:sz w:val="28"/>
          <w:szCs w:val="28"/>
          <w:lang w:val="tt-RU"/>
        </w:rPr>
        <w:t>шәһәре“Күзәтү һәм сәламәтләндерү 8 нче “Гнёздышко” балалар бакчасы” МББМБУ</w:t>
      </w:r>
    </w:p>
    <w:p w:rsidR="00B372C6" w:rsidRPr="005F1878" w:rsidRDefault="00B372C6" w:rsidP="00B372C6">
      <w:pPr>
        <w:pStyle w:val="Style7"/>
        <w:widowControl/>
        <w:tabs>
          <w:tab w:val="left" w:pos="709"/>
        </w:tabs>
        <w:spacing w:line="240" w:lineRule="auto"/>
        <w:ind w:firstLine="0"/>
        <w:rPr>
          <w:rStyle w:val="FontStyle26"/>
          <w:sz w:val="28"/>
          <w:szCs w:val="28"/>
        </w:rPr>
      </w:pPr>
      <w:r w:rsidRPr="005F1878">
        <w:rPr>
          <w:rStyle w:val="FontStyle26"/>
          <w:sz w:val="28"/>
          <w:szCs w:val="28"/>
        </w:rPr>
        <w:t xml:space="preserve">           1.4. Статус образовательного Бюджетного учреждения - детский сад.</w:t>
      </w:r>
    </w:p>
    <w:p w:rsidR="00B372C6" w:rsidRPr="005F1878" w:rsidRDefault="00B372C6" w:rsidP="00B372C6">
      <w:pPr>
        <w:pStyle w:val="Style7"/>
        <w:widowControl/>
        <w:tabs>
          <w:tab w:val="left" w:pos="709"/>
        </w:tabs>
        <w:spacing w:line="240" w:lineRule="auto"/>
        <w:ind w:firstLine="0"/>
        <w:rPr>
          <w:rStyle w:val="FontStyle26"/>
          <w:sz w:val="28"/>
          <w:szCs w:val="28"/>
        </w:rPr>
      </w:pPr>
      <w:r w:rsidRPr="005F1878">
        <w:rPr>
          <w:rStyle w:val="FontStyle26"/>
          <w:sz w:val="28"/>
          <w:szCs w:val="28"/>
        </w:rPr>
        <w:lastRenderedPageBreak/>
        <w:t xml:space="preserve">         Организационно-правовая форма – муниципальное бюджетное дошкольное образовательное учреждение.</w:t>
      </w:r>
    </w:p>
    <w:p w:rsidR="00B372C6" w:rsidRPr="005F1878" w:rsidRDefault="00B372C6" w:rsidP="00B372C6">
      <w:pPr>
        <w:shd w:val="clear" w:color="auto" w:fill="FFFFFF"/>
        <w:ind w:firstLine="709"/>
        <w:jc w:val="both"/>
        <w:rPr>
          <w:color w:val="000000"/>
          <w:sz w:val="28"/>
          <w:szCs w:val="28"/>
        </w:rPr>
      </w:pPr>
      <w:r w:rsidRPr="005F1878">
        <w:rPr>
          <w:color w:val="000000"/>
          <w:sz w:val="28"/>
          <w:szCs w:val="28"/>
        </w:rPr>
        <w:t>Вид – детский сад присмотра и оздоровления (реализует основную образовательную программу дошкольного образования в группах оздоровительной направленности с приоритетным осуществлением деятельности по проведению санитарно-гигиенических, профилактических и оздоровительных мероприятий и процедур).</w:t>
      </w:r>
    </w:p>
    <w:p w:rsidR="00B372C6" w:rsidRPr="005F1878" w:rsidRDefault="00B372C6" w:rsidP="00B372C6">
      <w:pPr>
        <w:shd w:val="clear" w:color="auto" w:fill="FFFFFF"/>
        <w:ind w:firstLine="709"/>
        <w:jc w:val="both"/>
        <w:rPr>
          <w:color w:val="000000"/>
          <w:sz w:val="28"/>
          <w:szCs w:val="28"/>
        </w:rPr>
      </w:pPr>
      <w:r w:rsidRPr="005F1878">
        <w:rPr>
          <w:color w:val="000000"/>
          <w:sz w:val="28"/>
          <w:szCs w:val="28"/>
        </w:rPr>
        <w:t xml:space="preserve">Тип муниципального дошкольного образовательного учреждения – бюджетное дошкольное образовательное учреждение.  </w:t>
      </w:r>
    </w:p>
    <w:p w:rsidR="00B372C6" w:rsidRPr="005F1878" w:rsidRDefault="00B372C6" w:rsidP="00B372C6">
      <w:pPr>
        <w:shd w:val="clear" w:color="auto" w:fill="FFFFFF"/>
        <w:ind w:firstLine="709"/>
        <w:jc w:val="both"/>
        <w:rPr>
          <w:color w:val="000000"/>
          <w:sz w:val="28"/>
          <w:szCs w:val="28"/>
          <w:lang w:val="tt-RU"/>
        </w:rPr>
      </w:pPr>
      <w:r w:rsidRPr="005F1878">
        <w:rPr>
          <w:color w:val="000000"/>
          <w:sz w:val="28"/>
          <w:szCs w:val="28"/>
        </w:rPr>
        <w:t>1.5. Учредителем Учреждения является Исполнительный комитет  Азнакаевского муниципального района  Республики Татарстан (далее - Учредитель).</w:t>
      </w:r>
    </w:p>
    <w:p w:rsidR="00B372C6" w:rsidRPr="005F1878" w:rsidRDefault="00B372C6" w:rsidP="00B372C6">
      <w:pPr>
        <w:shd w:val="clear" w:color="auto" w:fill="FFFFFF"/>
        <w:ind w:firstLine="709"/>
        <w:jc w:val="both"/>
        <w:rPr>
          <w:color w:val="000000"/>
          <w:sz w:val="28"/>
          <w:szCs w:val="28"/>
        </w:rPr>
      </w:pPr>
      <w:r w:rsidRPr="005F1878">
        <w:rPr>
          <w:color w:val="000000"/>
          <w:sz w:val="28"/>
          <w:szCs w:val="28"/>
        </w:rPr>
        <w:t>Юридический адрес Учредителя: 423330, Россия, Республика Татарстан, Азнакаевский район, г. Азнакаево, ул. Ленина, д.22.</w:t>
      </w:r>
    </w:p>
    <w:p w:rsidR="00B372C6" w:rsidRPr="005F1878" w:rsidRDefault="00B372C6" w:rsidP="00B372C6">
      <w:pPr>
        <w:shd w:val="clear" w:color="auto" w:fill="FFFFFF"/>
        <w:ind w:firstLine="709"/>
        <w:jc w:val="both"/>
        <w:rPr>
          <w:color w:val="000000"/>
          <w:sz w:val="28"/>
          <w:szCs w:val="28"/>
        </w:rPr>
      </w:pPr>
      <w:r w:rsidRPr="005F1878">
        <w:rPr>
          <w:color w:val="000000"/>
          <w:sz w:val="28"/>
          <w:szCs w:val="28"/>
        </w:rPr>
        <w:t>1.6. Муниципальное дошкольное образовательное учреждение бюджетного типа является некоммерческой организацией.</w:t>
      </w:r>
    </w:p>
    <w:p w:rsidR="00B372C6" w:rsidRPr="005F1878" w:rsidRDefault="00B372C6" w:rsidP="00B372C6">
      <w:pPr>
        <w:shd w:val="clear" w:color="auto" w:fill="FFFFFF"/>
        <w:ind w:firstLine="709"/>
        <w:jc w:val="both"/>
        <w:rPr>
          <w:color w:val="000000"/>
          <w:sz w:val="28"/>
          <w:szCs w:val="28"/>
        </w:rPr>
      </w:pPr>
      <w:r w:rsidRPr="005F1878">
        <w:rPr>
          <w:color w:val="000000"/>
          <w:sz w:val="28"/>
          <w:szCs w:val="28"/>
        </w:rPr>
        <w:t xml:space="preserve">1.7. Отдельные функции в области кадрового, информационного, организационно – содержательного, методического, материально – технического обеспечения деятельности Учреждения осуществляет Учредитель или орган учредителя, которому переданы полномочия Учредителя. </w:t>
      </w:r>
    </w:p>
    <w:p w:rsidR="00B372C6" w:rsidRPr="005F1878" w:rsidRDefault="00B372C6" w:rsidP="00B372C6">
      <w:pPr>
        <w:shd w:val="clear" w:color="auto" w:fill="FFFFFF"/>
        <w:ind w:firstLine="709"/>
        <w:jc w:val="both"/>
        <w:rPr>
          <w:color w:val="000000"/>
          <w:sz w:val="28"/>
          <w:szCs w:val="28"/>
        </w:rPr>
      </w:pPr>
      <w:r w:rsidRPr="005F1878">
        <w:rPr>
          <w:color w:val="000000"/>
          <w:sz w:val="28"/>
          <w:szCs w:val="28"/>
        </w:rPr>
        <w:t xml:space="preserve">1.8. Бюджетное Учреждение вправе осуществлять приносящую доходы деятельность лишь постольку, поскольку это служит достижению целей, ради которых оно создано.  </w:t>
      </w:r>
    </w:p>
    <w:p w:rsidR="00B372C6" w:rsidRPr="005F1878" w:rsidRDefault="00B372C6" w:rsidP="00B372C6">
      <w:pPr>
        <w:shd w:val="clear" w:color="auto" w:fill="FFFFFF"/>
        <w:ind w:firstLine="709"/>
        <w:jc w:val="both"/>
        <w:rPr>
          <w:color w:val="000000"/>
          <w:sz w:val="28"/>
          <w:szCs w:val="28"/>
        </w:rPr>
      </w:pPr>
      <w:r w:rsidRPr="005F1878">
        <w:rPr>
          <w:color w:val="000000"/>
          <w:sz w:val="28"/>
          <w:szCs w:val="28"/>
        </w:rPr>
        <w:t xml:space="preserve">1.9. Отношения между Учреждением и Учредителем определяются действующим законодательством РФ, нормативно-правовыми актами органов государственной власти РФ, Республики Татарстан, настоящим Уставом и договорами между Учредителем и Учреждением. </w:t>
      </w:r>
    </w:p>
    <w:p w:rsidR="00B372C6" w:rsidRPr="005F1878" w:rsidRDefault="00B372C6" w:rsidP="00B372C6">
      <w:pPr>
        <w:shd w:val="clear" w:color="auto" w:fill="FFFFFF"/>
        <w:ind w:firstLine="709"/>
        <w:jc w:val="both"/>
        <w:rPr>
          <w:color w:val="000000"/>
          <w:sz w:val="28"/>
          <w:szCs w:val="28"/>
        </w:rPr>
      </w:pPr>
      <w:r w:rsidRPr="005F1878">
        <w:rPr>
          <w:color w:val="000000"/>
          <w:sz w:val="28"/>
          <w:szCs w:val="28"/>
        </w:rPr>
        <w:t>1.10. Место нахождения (юридический и фактический адрес) Учреждения:</w:t>
      </w:r>
    </w:p>
    <w:p w:rsidR="00B372C6" w:rsidRPr="005F1878" w:rsidRDefault="00BF574D" w:rsidP="00B372C6">
      <w:pPr>
        <w:shd w:val="clear" w:color="auto" w:fill="FFFFFF"/>
        <w:ind w:firstLine="709"/>
        <w:jc w:val="both"/>
        <w:rPr>
          <w:sz w:val="28"/>
          <w:szCs w:val="28"/>
        </w:rPr>
      </w:pPr>
      <w:r w:rsidRPr="005F1878">
        <w:rPr>
          <w:sz w:val="28"/>
          <w:szCs w:val="28"/>
        </w:rPr>
        <w:t>423332</w:t>
      </w:r>
      <w:r w:rsidR="00B372C6" w:rsidRPr="005F1878">
        <w:rPr>
          <w:sz w:val="28"/>
          <w:szCs w:val="28"/>
        </w:rPr>
        <w:t xml:space="preserve">, Республика Татарстан, Азнакаевский муниципальный район, г. Азнакаево, </w:t>
      </w:r>
    </w:p>
    <w:p w:rsidR="00B372C6" w:rsidRPr="005F1878" w:rsidRDefault="00B372C6" w:rsidP="00B372C6">
      <w:pPr>
        <w:shd w:val="clear" w:color="auto" w:fill="FFFFFF"/>
        <w:ind w:firstLine="709"/>
        <w:jc w:val="both"/>
        <w:rPr>
          <w:sz w:val="28"/>
          <w:szCs w:val="28"/>
        </w:rPr>
      </w:pPr>
      <w:r w:rsidRPr="005F1878">
        <w:rPr>
          <w:sz w:val="28"/>
          <w:szCs w:val="28"/>
        </w:rPr>
        <w:t>ул. Гагарина, д.17 А</w:t>
      </w:r>
    </w:p>
    <w:p w:rsidR="00B372C6" w:rsidRPr="005F1878" w:rsidRDefault="00B372C6" w:rsidP="00B372C6">
      <w:pPr>
        <w:ind w:firstLine="709"/>
        <w:jc w:val="both"/>
        <w:rPr>
          <w:sz w:val="28"/>
          <w:szCs w:val="28"/>
        </w:rPr>
      </w:pPr>
      <w:r w:rsidRPr="005F1878">
        <w:rPr>
          <w:sz w:val="28"/>
          <w:szCs w:val="28"/>
        </w:rPr>
        <w:t>1.11. Учреждение приобретает права юридического лица с момента его государственной регистрации.</w:t>
      </w:r>
    </w:p>
    <w:p w:rsidR="00B372C6" w:rsidRPr="005F1878" w:rsidRDefault="00B372C6" w:rsidP="00BF574D">
      <w:pPr>
        <w:shd w:val="clear" w:color="auto" w:fill="FFFFFF"/>
        <w:jc w:val="both"/>
        <w:rPr>
          <w:rStyle w:val="FontStyle26"/>
          <w:sz w:val="28"/>
          <w:szCs w:val="28"/>
        </w:rPr>
      </w:pPr>
      <w:r w:rsidRPr="005F1878">
        <w:rPr>
          <w:rStyle w:val="FontStyle26"/>
          <w:sz w:val="28"/>
          <w:szCs w:val="28"/>
        </w:rPr>
        <w:t>1.12. Бюджетное учреждение является юридическим лицом, находящимся в ведении Муниципального казенного учреждения «Управление образования» исполнительного комитета Азнакаевского муниципального района» Республики Татарстан (далее – Управление образования).</w:t>
      </w:r>
    </w:p>
    <w:p w:rsidR="00B372C6" w:rsidRPr="005F1878" w:rsidRDefault="00B372C6" w:rsidP="00B372C6">
      <w:pPr>
        <w:pStyle w:val="Style11"/>
        <w:widowControl/>
        <w:tabs>
          <w:tab w:val="left" w:pos="709"/>
          <w:tab w:val="left" w:pos="1152"/>
        </w:tabs>
        <w:spacing w:line="240" w:lineRule="auto"/>
        <w:ind w:firstLine="709"/>
        <w:rPr>
          <w:rStyle w:val="FontStyle26"/>
          <w:sz w:val="28"/>
          <w:szCs w:val="28"/>
        </w:rPr>
      </w:pPr>
      <w:r w:rsidRPr="005F1878">
        <w:rPr>
          <w:rStyle w:val="FontStyle26"/>
          <w:sz w:val="28"/>
          <w:szCs w:val="28"/>
        </w:rPr>
        <w:t xml:space="preserve">1.13. Бюджетное учреждение отвечает по своим обязательствам всем находящимся у него на праве оперативного управления имуществом, как закреплённым за Бюджетным учреждением собственником имущества, так и приобретённым за счёт доходов, полученных от приносящей доход деятельности, за исключением особо ценного движимого имущества, закреплённого за Бюджетным учреждением собственником имущества или </w:t>
      </w:r>
      <w:r w:rsidRPr="005F1878">
        <w:rPr>
          <w:rStyle w:val="FontStyle26"/>
          <w:sz w:val="28"/>
          <w:szCs w:val="28"/>
        </w:rPr>
        <w:lastRenderedPageBreak/>
        <w:t>приобретённого Бюджетным учреждением за счёт выделенных собственником имущества Бюджетного учреждения средств, а также недвижимого имущества.</w:t>
      </w:r>
    </w:p>
    <w:p w:rsidR="00B372C6" w:rsidRPr="005F1878" w:rsidRDefault="00B372C6" w:rsidP="00B372C6">
      <w:pPr>
        <w:pStyle w:val="Style10"/>
        <w:widowControl/>
        <w:tabs>
          <w:tab w:val="left" w:pos="709"/>
        </w:tabs>
        <w:spacing w:line="240" w:lineRule="auto"/>
        <w:ind w:firstLine="709"/>
        <w:rPr>
          <w:rStyle w:val="FontStyle26"/>
          <w:sz w:val="28"/>
          <w:szCs w:val="28"/>
        </w:rPr>
      </w:pPr>
      <w:r w:rsidRPr="005F1878">
        <w:rPr>
          <w:rStyle w:val="FontStyle26"/>
          <w:sz w:val="28"/>
          <w:szCs w:val="28"/>
        </w:rPr>
        <w:t>Собственник имущества Бюджетного учреждения не несёт ответственности по обязательствам Бюджетного учреждения.</w:t>
      </w:r>
    </w:p>
    <w:p w:rsidR="00B372C6" w:rsidRPr="005F1878" w:rsidRDefault="00B372C6" w:rsidP="00B372C6">
      <w:pPr>
        <w:pStyle w:val="Style11"/>
        <w:widowControl/>
        <w:tabs>
          <w:tab w:val="left" w:pos="709"/>
          <w:tab w:val="left" w:pos="1277"/>
        </w:tabs>
        <w:spacing w:line="240" w:lineRule="auto"/>
        <w:ind w:firstLine="709"/>
        <w:rPr>
          <w:rStyle w:val="FontStyle26"/>
          <w:sz w:val="28"/>
          <w:szCs w:val="28"/>
        </w:rPr>
      </w:pPr>
      <w:r w:rsidRPr="005F1878">
        <w:rPr>
          <w:rStyle w:val="FontStyle26"/>
          <w:sz w:val="28"/>
          <w:szCs w:val="28"/>
        </w:rPr>
        <w:t>1.14. Бюджетное учреждение может от своего имени приобретать граждан</w:t>
      </w:r>
      <w:r w:rsidRPr="005F1878">
        <w:rPr>
          <w:rStyle w:val="FontStyle26"/>
          <w:sz w:val="28"/>
          <w:szCs w:val="28"/>
        </w:rPr>
        <w:softHyphen/>
        <w:t>ские права, соответствующие предмету и целям его деятельности, предусмотренные настоящим Уставом, и нести обязанности, выступать в судах в соответствии с действующим законодательством Российской Федерации.</w:t>
      </w:r>
    </w:p>
    <w:p w:rsidR="00B372C6" w:rsidRPr="005F1878" w:rsidRDefault="00B372C6" w:rsidP="00B372C6">
      <w:pPr>
        <w:pStyle w:val="Style11"/>
        <w:widowControl/>
        <w:tabs>
          <w:tab w:val="left" w:pos="709"/>
          <w:tab w:val="left" w:pos="1277"/>
        </w:tabs>
        <w:spacing w:line="240" w:lineRule="auto"/>
        <w:ind w:firstLine="709"/>
        <w:rPr>
          <w:rStyle w:val="FontStyle26"/>
          <w:sz w:val="28"/>
          <w:szCs w:val="28"/>
        </w:rPr>
      </w:pPr>
      <w:r w:rsidRPr="005F1878">
        <w:rPr>
          <w:rStyle w:val="FontStyle26"/>
          <w:sz w:val="28"/>
          <w:szCs w:val="28"/>
        </w:rPr>
        <w:t>1.15. Бюджетное учреждение имеет самостоятельный баланс, обособленное имущество, лицевые счета в Финансово-бюджетной палате Азнакаевского муниципального района Республики Татарстан по бюджетным и внебюджетным средствам, печать со своим полным наименованием.</w:t>
      </w:r>
    </w:p>
    <w:p w:rsidR="00B372C6" w:rsidRPr="005F1878" w:rsidRDefault="00B372C6" w:rsidP="00B372C6">
      <w:pPr>
        <w:pStyle w:val="Style10"/>
        <w:widowControl/>
        <w:tabs>
          <w:tab w:val="left" w:pos="709"/>
        </w:tabs>
        <w:spacing w:line="240" w:lineRule="auto"/>
        <w:ind w:firstLine="709"/>
        <w:rPr>
          <w:rStyle w:val="FontStyle26"/>
          <w:sz w:val="28"/>
          <w:szCs w:val="28"/>
        </w:rPr>
      </w:pPr>
      <w:r w:rsidRPr="005F1878">
        <w:rPr>
          <w:rStyle w:val="FontStyle26"/>
          <w:sz w:val="28"/>
          <w:szCs w:val="28"/>
        </w:rPr>
        <w:t>Бюджетное учреждение вправе иметь штампы и бланки со своим наименованием, зарегистрированную в установленном порядке эмблему и другие средства индивидуализации.</w:t>
      </w:r>
    </w:p>
    <w:p w:rsidR="00B372C6" w:rsidRPr="005F1878" w:rsidRDefault="00B372C6" w:rsidP="00B372C6">
      <w:pPr>
        <w:pStyle w:val="Style10"/>
        <w:widowControl/>
        <w:tabs>
          <w:tab w:val="left" w:pos="709"/>
        </w:tabs>
        <w:spacing w:line="240" w:lineRule="auto"/>
        <w:ind w:firstLine="709"/>
        <w:rPr>
          <w:rStyle w:val="FontStyle26"/>
          <w:sz w:val="28"/>
          <w:szCs w:val="28"/>
        </w:rPr>
      </w:pPr>
      <w:r w:rsidRPr="005F1878">
        <w:rPr>
          <w:rStyle w:val="FontStyle26"/>
          <w:sz w:val="28"/>
          <w:szCs w:val="28"/>
        </w:rPr>
        <w:t>1.16. Бюджетное учреждение считается созданным со дня внесения в установленном порядке соответствующей записи в Единый государственный реестр юридических лиц.</w:t>
      </w:r>
    </w:p>
    <w:p w:rsidR="00B372C6" w:rsidRPr="005F1878" w:rsidRDefault="00B372C6" w:rsidP="00B372C6">
      <w:pPr>
        <w:pStyle w:val="Style11"/>
        <w:widowControl/>
        <w:tabs>
          <w:tab w:val="left" w:pos="709"/>
          <w:tab w:val="left" w:pos="1277"/>
        </w:tabs>
        <w:spacing w:line="240" w:lineRule="auto"/>
        <w:ind w:firstLine="709"/>
        <w:rPr>
          <w:rStyle w:val="FontStyle26"/>
          <w:sz w:val="28"/>
          <w:szCs w:val="28"/>
        </w:rPr>
      </w:pPr>
      <w:r w:rsidRPr="005F1878">
        <w:rPr>
          <w:rStyle w:val="FontStyle26"/>
          <w:sz w:val="28"/>
          <w:szCs w:val="28"/>
        </w:rPr>
        <w:t>1.17. В своей деятельности Бюджетное учреждение руководствуется  федеральными законами, законами Республики Татарстан, указами и распоряжениями Президента Российской Федерации и Президента Республики Татарстан, постановлениями и распоряжениями Правительства Российской Федерации и Правительства Республики Татарстан, нормативными правовыми актами Министерства образования и науки Российской Федерации и Республики Татарстан, постановлениями и распоряжениями исполнительного комитета Азнакаевского муниципального района Республики Татарстан,  правовыми актами Муниципального казенного учреждения «Управление образования исполнительного комитета Азнакаевского муниципального района» Республики Татарстан, настоящим уставом.</w:t>
      </w:r>
    </w:p>
    <w:p w:rsidR="00B372C6" w:rsidRPr="005F1878" w:rsidRDefault="00B372C6" w:rsidP="00B372C6">
      <w:pPr>
        <w:pStyle w:val="Style11"/>
        <w:widowControl/>
        <w:tabs>
          <w:tab w:val="left" w:pos="709"/>
          <w:tab w:val="left" w:pos="1277"/>
        </w:tabs>
        <w:spacing w:line="240" w:lineRule="auto"/>
        <w:ind w:firstLine="709"/>
        <w:rPr>
          <w:rStyle w:val="FontStyle26"/>
          <w:sz w:val="28"/>
          <w:szCs w:val="28"/>
        </w:rPr>
      </w:pPr>
      <w:r w:rsidRPr="005F1878">
        <w:rPr>
          <w:rStyle w:val="FontStyle26"/>
          <w:sz w:val="28"/>
          <w:szCs w:val="28"/>
        </w:rPr>
        <w:t>1.18. Бюджетное учреждение приобретает права юридического лица в части ведения уставной финансово-хозяйственной деятельности с момента государственной регистрации.</w:t>
      </w:r>
    </w:p>
    <w:p w:rsidR="00B372C6" w:rsidRPr="005F1878" w:rsidRDefault="00B372C6" w:rsidP="00B372C6">
      <w:pPr>
        <w:tabs>
          <w:tab w:val="left" w:pos="709"/>
        </w:tabs>
        <w:ind w:firstLine="709"/>
        <w:jc w:val="both"/>
        <w:rPr>
          <w:rStyle w:val="FontStyle26"/>
          <w:sz w:val="28"/>
          <w:szCs w:val="28"/>
        </w:rPr>
      </w:pPr>
      <w:r w:rsidRPr="005F1878">
        <w:rPr>
          <w:rStyle w:val="FontStyle26"/>
          <w:sz w:val="28"/>
          <w:szCs w:val="28"/>
        </w:rPr>
        <w:t>1.19. Право на ведение образовательной деятельности, на получение установленных законодательством Российской Федерации льгот, возникает у Бюджет</w:t>
      </w:r>
      <w:r w:rsidRPr="005F1878">
        <w:rPr>
          <w:rStyle w:val="FontStyle26"/>
          <w:sz w:val="28"/>
          <w:szCs w:val="28"/>
        </w:rPr>
        <w:softHyphen/>
        <w:t>ного учреждения с момента получения лицензии на право ведения образовательной деятельности.</w:t>
      </w:r>
    </w:p>
    <w:p w:rsidR="00B372C6" w:rsidRPr="005F1878" w:rsidRDefault="00B372C6" w:rsidP="00B372C6">
      <w:pPr>
        <w:pStyle w:val="Style11"/>
        <w:widowControl/>
        <w:tabs>
          <w:tab w:val="left" w:pos="709"/>
          <w:tab w:val="left" w:pos="1296"/>
        </w:tabs>
        <w:spacing w:line="240" w:lineRule="auto"/>
        <w:ind w:firstLine="709"/>
        <w:rPr>
          <w:rStyle w:val="FontStyle26"/>
          <w:sz w:val="28"/>
          <w:szCs w:val="28"/>
        </w:rPr>
      </w:pPr>
      <w:r w:rsidRPr="005F1878">
        <w:rPr>
          <w:rStyle w:val="FontStyle26"/>
          <w:sz w:val="28"/>
          <w:szCs w:val="28"/>
        </w:rPr>
        <w:t>1.20. Бюджетное учреждение несёт в установленном законодательствомРоссийской Федерации порядке ответственность за:</w:t>
      </w:r>
    </w:p>
    <w:p w:rsidR="00B372C6" w:rsidRPr="005F1878" w:rsidRDefault="00B372C6" w:rsidP="00B372C6">
      <w:pPr>
        <w:pStyle w:val="Style10"/>
        <w:widowControl/>
        <w:numPr>
          <w:ilvl w:val="0"/>
          <w:numId w:val="53"/>
        </w:numPr>
        <w:tabs>
          <w:tab w:val="left" w:pos="993"/>
        </w:tabs>
        <w:spacing w:line="240" w:lineRule="auto"/>
        <w:ind w:left="0" w:firstLine="709"/>
        <w:rPr>
          <w:rStyle w:val="FontStyle26"/>
          <w:sz w:val="28"/>
          <w:szCs w:val="28"/>
        </w:rPr>
      </w:pPr>
      <w:r w:rsidRPr="005F1878">
        <w:rPr>
          <w:rStyle w:val="FontStyle26"/>
          <w:sz w:val="28"/>
          <w:szCs w:val="28"/>
        </w:rPr>
        <w:t>невыполнение функций, отнесённых к компетенции Бюджетного учреждения законодательством и настоящим Уставом;</w:t>
      </w:r>
    </w:p>
    <w:p w:rsidR="00B372C6" w:rsidRPr="005F1878" w:rsidRDefault="00B372C6" w:rsidP="00B372C6">
      <w:pPr>
        <w:pStyle w:val="Style10"/>
        <w:widowControl/>
        <w:numPr>
          <w:ilvl w:val="0"/>
          <w:numId w:val="53"/>
        </w:numPr>
        <w:tabs>
          <w:tab w:val="left" w:pos="993"/>
        </w:tabs>
        <w:spacing w:line="240" w:lineRule="auto"/>
        <w:ind w:left="0" w:firstLine="709"/>
        <w:rPr>
          <w:rStyle w:val="FontStyle26"/>
          <w:sz w:val="28"/>
          <w:szCs w:val="28"/>
        </w:rPr>
      </w:pPr>
      <w:r w:rsidRPr="005F1878">
        <w:rPr>
          <w:rStyle w:val="FontStyle26"/>
          <w:sz w:val="28"/>
          <w:szCs w:val="28"/>
        </w:rPr>
        <w:t>реализацию основной общеобразовательной программы дошкольного образования не в полном объёме;</w:t>
      </w:r>
    </w:p>
    <w:p w:rsidR="00B372C6" w:rsidRPr="005F1878" w:rsidRDefault="00B372C6" w:rsidP="00B372C6">
      <w:pPr>
        <w:pStyle w:val="Style3"/>
        <w:widowControl/>
        <w:numPr>
          <w:ilvl w:val="0"/>
          <w:numId w:val="53"/>
        </w:numPr>
        <w:tabs>
          <w:tab w:val="left" w:pos="993"/>
        </w:tabs>
        <w:spacing w:line="240" w:lineRule="auto"/>
        <w:ind w:left="0" w:firstLine="709"/>
        <w:rPr>
          <w:rStyle w:val="FontStyle26"/>
          <w:sz w:val="28"/>
          <w:szCs w:val="28"/>
        </w:rPr>
      </w:pPr>
      <w:r w:rsidRPr="005F1878">
        <w:rPr>
          <w:rStyle w:val="FontStyle26"/>
          <w:sz w:val="28"/>
          <w:szCs w:val="28"/>
        </w:rPr>
        <w:t>низкое качество реализуемых образовательных программ;</w:t>
      </w:r>
    </w:p>
    <w:p w:rsidR="00B372C6" w:rsidRPr="005F1878" w:rsidRDefault="00B372C6" w:rsidP="00B372C6">
      <w:pPr>
        <w:pStyle w:val="Style10"/>
        <w:widowControl/>
        <w:numPr>
          <w:ilvl w:val="0"/>
          <w:numId w:val="53"/>
        </w:numPr>
        <w:tabs>
          <w:tab w:val="left" w:pos="993"/>
        </w:tabs>
        <w:spacing w:line="240" w:lineRule="auto"/>
        <w:ind w:left="0" w:firstLine="709"/>
        <w:rPr>
          <w:rStyle w:val="FontStyle26"/>
          <w:sz w:val="28"/>
          <w:szCs w:val="28"/>
        </w:rPr>
      </w:pPr>
      <w:r w:rsidRPr="005F1878">
        <w:rPr>
          <w:rStyle w:val="FontStyle26"/>
          <w:sz w:val="28"/>
          <w:szCs w:val="28"/>
        </w:rPr>
        <w:lastRenderedPageBreak/>
        <w:t>несоответствие применяемых форм, методов и средств организации обра</w:t>
      </w:r>
      <w:r w:rsidRPr="005F1878">
        <w:rPr>
          <w:rStyle w:val="FontStyle26"/>
          <w:sz w:val="28"/>
          <w:szCs w:val="28"/>
        </w:rPr>
        <w:softHyphen/>
        <w:t>зовательного процесса возрастным, психофизиологическим особенностям, склонностям, способностям, интересам и потребностям детей;</w:t>
      </w:r>
    </w:p>
    <w:p w:rsidR="00B372C6" w:rsidRPr="005F1878" w:rsidRDefault="00B372C6" w:rsidP="00B372C6">
      <w:pPr>
        <w:pStyle w:val="Style10"/>
        <w:widowControl/>
        <w:numPr>
          <w:ilvl w:val="0"/>
          <w:numId w:val="53"/>
        </w:numPr>
        <w:tabs>
          <w:tab w:val="left" w:pos="993"/>
        </w:tabs>
        <w:spacing w:line="240" w:lineRule="auto"/>
        <w:ind w:left="0" w:firstLine="709"/>
        <w:rPr>
          <w:rStyle w:val="FontStyle26"/>
          <w:sz w:val="28"/>
          <w:szCs w:val="28"/>
        </w:rPr>
      </w:pPr>
      <w:r w:rsidRPr="005F1878">
        <w:rPr>
          <w:rStyle w:val="FontStyle26"/>
          <w:sz w:val="28"/>
          <w:szCs w:val="28"/>
        </w:rPr>
        <w:t>жизнь и здоровье детей и работников Бюджетного учреждения во время образовательного процесса;</w:t>
      </w:r>
    </w:p>
    <w:p w:rsidR="00B372C6" w:rsidRPr="005F1878" w:rsidRDefault="00B372C6" w:rsidP="00B372C6">
      <w:pPr>
        <w:pStyle w:val="Style10"/>
        <w:widowControl/>
        <w:numPr>
          <w:ilvl w:val="0"/>
          <w:numId w:val="53"/>
        </w:numPr>
        <w:tabs>
          <w:tab w:val="left" w:pos="993"/>
        </w:tabs>
        <w:spacing w:line="240" w:lineRule="auto"/>
        <w:ind w:left="0" w:firstLine="709"/>
        <w:rPr>
          <w:rStyle w:val="FontStyle26"/>
          <w:sz w:val="28"/>
          <w:szCs w:val="28"/>
        </w:rPr>
      </w:pPr>
      <w:r w:rsidRPr="005F1878">
        <w:rPr>
          <w:rStyle w:val="FontStyle26"/>
          <w:sz w:val="28"/>
          <w:szCs w:val="28"/>
        </w:rPr>
        <w:t>нарушение прав и свобод воспитанников и работников Бюджетного учреждения;</w:t>
      </w:r>
    </w:p>
    <w:p w:rsidR="00B372C6" w:rsidRPr="005F1878" w:rsidRDefault="00B372C6" w:rsidP="00B372C6">
      <w:pPr>
        <w:pStyle w:val="Style10"/>
        <w:widowControl/>
        <w:numPr>
          <w:ilvl w:val="0"/>
          <w:numId w:val="53"/>
        </w:numPr>
        <w:tabs>
          <w:tab w:val="left" w:pos="993"/>
          <w:tab w:val="left" w:leader="underscore" w:pos="1186"/>
        </w:tabs>
        <w:spacing w:line="240" w:lineRule="auto"/>
        <w:ind w:left="0" w:firstLine="709"/>
        <w:rPr>
          <w:rStyle w:val="FontStyle26"/>
          <w:sz w:val="28"/>
          <w:szCs w:val="28"/>
        </w:rPr>
      </w:pPr>
      <w:r w:rsidRPr="005F1878">
        <w:rPr>
          <w:rStyle w:val="FontStyle26"/>
          <w:sz w:val="28"/>
          <w:szCs w:val="28"/>
        </w:rPr>
        <w:t>иные действия, предусмотренные законодательством Российской Федерации.</w:t>
      </w:r>
    </w:p>
    <w:p w:rsidR="00B372C6" w:rsidRPr="005F1878" w:rsidRDefault="00B372C6" w:rsidP="00B372C6">
      <w:pPr>
        <w:pStyle w:val="Style11"/>
        <w:widowControl/>
        <w:tabs>
          <w:tab w:val="left" w:pos="709"/>
          <w:tab w:val="left" w:pos="1296"/>
        </w:tabs>
        <w:spacing w:line="240" w:lineRule="auto"/>
        <w:ind w:firstLine="709"/>
        <w:rPr>
          <w:rStyle w:val="FontStyle26"/>
          <w:sz w:val="28"/>
          <w:szCs w:val="28"/>
        </w:rPr>
      </w:pPr>
      <w:r w:rsidRPr="005F1878">
        <w:rPr>
          <w:rStyle w:val="FontStyle26"/>
          <w:sz w:val="28"/>
          <w:szCs w:val="28"/>
        </w:rPr>
        <w:t xml:space="preserve">1.21. Образование в Бюджетном учреждении носит светский характер. В Бюджетном учреждении не допускаются создание и осуществление деятельности организационных структур политических партий, общественно-политических и религиозных движений и организаций (объединений). </w:t>
      </w:r>
    </w:p>
    <w:p w:rsidR="00AB2A03" w:rsidRPr="005F1878" w:rsidRDefault="00AB2A03" w:rsidP="002D66EC">
      <w:pPr>
        <w:ind w:right="-1" w:firstLine="567"/>
        <w:jc w:val="both"/>
        <w:rPr>
          <w:i/>
          <w:sz w:val="28"/>
          <w:szCs w:val="28"/>
        </w:rPr>
      </w:pPr>
    </w:p>
    <w:p w:rsidR="00663B78" w:rsidRPr="0081469A" w:rsidRDefault="00663B78" w:rsidP="00B372C6">
      <w:pPr>
        <w:shd w:val="clear" w:color="auto" w:fill="FFFFFF" w:themeFill="background1"/>
        <w:spacing w:line="301" w:lineRule="atLeast"/>
        <w:ind w:right="-1" w:firstLine="567"/>
        <w:jc w:val="both"/>
        <w:rPr>
          <w:rFonts w:ascii="Tahoma" w:hAnsi="Tahoma" w:cs="Tahoma"/>
          <w:color w:val="454545"/>
          <w:sz w:val="28"/>
          <w:szCs w:val="28"/>
        </w:rPr>
      </w:pPr>
    </w:p>
    <w:p w:rsidR="009349CF" w:rsidRPr="002A5E78" w:rsidRDefault="009571A9" w:rsidP="00B372C6">
      <w:pPr>
        <w:shd w:val="clear" w:color="auto" w:fill="FFFFFF" w:themeFill="background1"/>
        <w:tabs>
          <w:tab w:val="left" w:pos="709"/>
          <w:tab w:val="left" w:pos="1134"/>
        </w:tabs>
        <w:ind w:right="-1" w:firstLine="567"/>
        <w:jc w:val="both"/>
        <w:rPr>
          <w:sz w:val="28"/>
          <w:szCs w:val="28"/>
        </w:rPr>
      </w:pPr>
      <w:r w:rsidRPr="002A5E78">
        <w:rPr>
          <w:bCs/>
          <w:sz w:val="28"/>
          <w:szCs w:val="28"/>
        </w:rPr>
        <w:t>Реализуемая программа:</w:t>
      </w:r>
      <w:r w:rsidR="002A5E78">
        <w:rPr>
          <w:bCs/>
          <w:sz w:val="28"/>
          <w:szCs w:val="28"/>
        </w:rPr>
        <w:t xml:space="preserve"> </w:t>
      </w:r>
      <w:r w:rsidR="00B372C6" w:rsidRPr="002A5E78">
        <w:rPr>
          <w:bCs/>
          <w:sz w:val="28"/>
          <w:szCs w:val="28"/>
          <w:shd w:val="clear" w:color="auto" w:fill="FFFFFF"/>
        </w:rPr>
        <w:t>От</w:t>
      </w:r>
      <w:r w:rsidR="00B372C6" w:rsidRPr="002A5E78">
        <w:rPr>
          <w:sz w:val="28"/>
          <w:szCs w:val="28"/>
          <w:shd w:val="clear" w:color="auto" w:fill="FFFFFF"/>
        </w:rPr>
        <w:t> </w:t>
      </w:r>
      <w:r w:rsidR="00B372C6" w:rsidRPr="002A5E78">
        <w:rPr>
          <w:bCs/>
          <w:sz w:val="28"/>
          <w:szCs w:val="28"/>
          <w:shd w:val="clear" w:color="auto" w:fill="FFFFFF"/>
        </w:rPr>
        <w:t>рождения</w:t>
      </w:r>
      <w:r w:rsidR="00B372C6" w:rsidRPr="002A5E78">
        <w:rPr>
          <w:sz w:val="28"/>
          <w:szCs w:val="28"/>
          <w:shd w:val="clear" w:color="auto" w:fill="FFFFFF"/>
        </w:rPr>
        <w:t> </w:t>
      </w:r>
      <w:r w:rsidR="00B372C6" w:rsidRPr="002A5E78">
        <w:rPr>
          <w:bCs/>
          <w:sz w:val="28"/>
          <w:szCs w:val="28"/>
          <w:shd w:val="clear" w:color="auto" w:fill="FFFFFF"/>
        </w:rPr>
        <w:t>до</w:t>
      </w:r>
      <w:r w:rsidR="00B372C6" w:rsidRPr="002A5E78">
        <w:rPr>
          <w:sz w:val="28"/>
          <w:szCs w:val="28"/>
          <w:shd w:val="clear" w:color="auto" w:fill="FFFFFF"/>
        </w:rPr>
        <w:t> </w:t>
      </w:r>
      <w:r w:rsidR="00B372C6" w:rsidRPr="002A5E78">
        <w:rPr>
          <w:bCs/>
          <w:sz w:val="28"/>
          <w:szCs w:val="28"/>
          <w:shd w:val="clear" w:color="auto" w:fill="FFFFFF"/>
        </w:rPr>
        <w:t>школы</w:t>
      </w:r>
      <w:r w:rsidR="00B372C6" w:rsidRPr="002A5E78">
        <w:rPr>
          <w:sz w:val="28"/>
          <w:szCs w:val="28"/>
          <w:shd w:val="clear" w:color="auto" w:fill="FFFFFF"/>
        </w:rPr>
        <w:t>. </w:t>
      </w:r>
      <w:r w:rsidR="00B372C6" w:rsidRPr="002A5E78">
        <w:rPr>
          <w:bCs/>
          <w:sz w:val="28"/>
          <w:szCs w:val="28"/>
          <w:shd w:val="clear" w:color="auto" w:fill="FFFFFF"/>
        </w:rPr>
        <w:t>Под</w:t>
      </w:r>
      <w:r w:rsidR="00B372C6" w:rsidRPr="002A5E78">
        <w:rPr>
          <w:sz w:val="28"/>
          <w:szCs w:val="28"/>
          <w:shd w:val="clear" w:color="auto" w:fill="FFFFFF"/>
        </w:rPr>
        <w:t> </w:t>
      </w:r>
      <w:r w:rsidR="00B372C6" w:rsidRPr="002A5E78">
        <w:rPr>
          <w:bCs/>
          <w:sz w:val="28"/>
          <w:szCs w:val="28"/>
          <w:shd w:val="clear" w:color="auto" w:fill="FFFFFF"/>
        </w:rPr>
        <w:t>редакцией</w:t>
      </w:r>
      <w:r w:rsidR="00B372C6" w:rsidRPr="002A5E78">
        <w:rPr>
          <w:sz w:val="28"/>
          <w:szCs w:val="28"/>
          <w:shd w:val="clear" w:color="auto" w:fill="FFFFFF"/>
        </w:rPr>
        <w:t> Н</w:t>
      </w:r>
      <w:r w:rsidR="00B372C6" w:rsidRPr="002A5E78">
        <w:rPr>
          <w:color w:val="333333"/>
          <w:sz w:val="28"/>
          <w:szCs w:val="28"/>
          <w:shd w:val="clear" w:color="auto" w:fill="FFFFFF"/>
        </w:rPr>
        <w:t xml:space="preserve">. </w:t>
      </w:r>
      <w:r w:rsidR="00B372C6" w:rsidRPr="002A5E78">
        <w:rPr>
          <w:sz w:val="28"/>
          <w:szCs w:val="28"/>
          <w:shd w:val="clear" w:color="auto" w:fill="FFFFFF"/>
        </w:rPr>
        <w:t>Е. </w:t>
      </w:r>
      <w:r w:rsidR="00B372C6" w:rsidRPr="002A5E78">
        <w:rPr>
          <w:bCs/>
          <w:sz w:val="28"/>
          <w:szCs w:val="28"/>
          <w:shd w:val="clear" w:color="auto" w:fill="FFFFFF"/>
        </w:rPr>
        <w:t>Вераксы</w:t>
      </w:r>
      <w:r w:rsidR="00B372C6" w:rsidRPr="002A5E78">
        <w:rPr>
          <w:sz w:val="28"/>
          <w:szCs w:val="28"/>
          <w:shd w:val="clear" w:color="auto" w:fill="FFFFFF"/>
        </w:rPr>
        <w:t>, Т. С. Комаровой, М. А.</w:t>
      </w:r>
      <w:r w:rsidR="00E4673B" w:rsidRPr="002A5E78">
        <w:rPr>
          <w:bCs/>
          <w:sz w:val="28"/>
          <w:szCs w:val="28"/>
          <w:shd w:val="clear" w:color="auto" w:fill="FFFFFF"/>
        </w:rPr>
        <w:t> </w:t>
      </w:r>
      <w:r w:rsidR="0045677D" w:rsidRPr="002A5E78">
        <w:rPr>
          <w:bCs/>
          <w:sz w:val="28"/>
          <w:szCs w:val="28"/>
          <w:shd w:val="clear" w:color="auto" w:fill="FFFFFF"/>
        </w:rPr>
        <w:t>Васильевой</w:t>
      </w:r>
      <w:r w:rsidR="00B372C6" w:rsidRPr="002A5E78">
        <w:rPr>
          <w:sz w:val="28"/>
          <w:szCs w:val="28"/>
          <w:shd w:val="clear" w:color="auto" w:fill="FFFFFF"/>
        </w:rPr>
        <w:t> </w:t>
      </w:r>
    </w:p>
    <w:p w:rsidR="009571A9" w:rsidRPr="0081469A" w:rsidRDefault="00BD264F" w:rsidP="00B372C6">
      <w:pPr>
        <w:shd w:val="clear" w:color="auto" w:fill="FFFFFF" w:themeFill="background1"/>
        <w:tabs>
          <w:tab w:val="left" w:pos="709"/>
          <w:tab w:val="left" w:pos="1134"/>
        </w:tabs>
        <w:ind w:right="-1"/>
        <w:jc w:val="both"/>
        <w:rPr>
          <w:b/>
          <w:sz w:val="28"/>
          <w:szCs w:val="28"/>
        </w:rPr>
      </w:pPr>
      <w:r>
        <w:rPr>
          <w:bCs/>
          <w:sz w:val="28"/>
          <w:szCs w:val="28"/>
        </w:rPr>
        <w:t xml:space="preserve">      В </w:t>
      </w:r>
      <w:r w:rsidR="009571A9" w:rsidRPr="0081469A">
        <w:rPr>
          <w:bCs/>
          <w:sz w:val="28"/>
          <w:szCs w:val="28"/>
        </w:rPr>
        <w:t>М</w:t>
      </w:r>
      <w:r w:rsidR="00B372C6">
        <w:rPr>
          <w:bCs/>
          <w:sz w:val="28"/>
          <w:szCs w:val="28"/>
        </w:rPr>
        <w:t>Б</w:t>
      </w:r>
      <w:r w:rsidR="009571A9" w:rsidRPr="0081469A">
        <w:rPr>
          <w:bCs/>
          <w:sz w:val="28"/>
          <w:szCs w:val="28"/>
        </w:rPr>
        <w:t>ДОУ функционируют</w:t>
      </w:r>
      <w:r w:rsidR="002A5E78">
        <w:rPr>
          <w:bCs/>
          <w:sz w:val="28"/>
          <w:szCs w:val="28"/>
        </w:rPr>
        <w:t xml:space="preserve"> </w:t>
      </w:r>
      <w:r w:rsidR="009571A9" w:rsidRPr="0081469A">
        <w:rPr>
          <w:sz w:val="28"/>
          <w:szCs w:val="28"/>
        </w:rPr>
        <w:t>5 возрастных гр</w:t>
      </w:r>
      <w:r w:rsidR="00E9698F">
        <w:rPr>
          <w:sz w:val="28"/>
          <w:szCs w:val="28"/>
        </w:rPr>
        <w:t>упп</w:t>
      </w:r>
      <w:r w:rsidR="009571A9" w:rsidRPr="0081469A">
        <w:rPr>
          <w:sz w:val="28"/>
          <w:szCs w:val="28"/>
        </w:rPr>
        <w:t xml:space="preserve"> оздоровительной направленности  </w:t>
      </w:r>
      <w:r w:rsidR="009349CF" w:rsidRPr="0081469A">
        <w:rPr>
          <w:sz w:val="28"/>
          <w:szCs w:val="28"/>
        </w:rPr>
        <w:t>для детей часто болеющих острыми респираторными заболеваниями:</w:t>
      </w:r>
    </w:p>
    <w:p w:rsidR="009571A9" w:rsidRPr="0081469A" w:rsidRDefault="009571A9" w:rsidP="00B372C6">
      <w:pPr>
        <w:numPr>
          <w:ilvl w:val="0"/>
          <w:numId w:val="9"/>
        </w:numPr>
        <w:shd w:val="clear" w:color="auto" w:fill="FFFFFF" w:themeFill="background1"/>
        <w:spacing w:line="301" w:lineRule="atLeast"/>
        <w:ind w:right="-1"/>
        <w:rPr>
          <w:rFonts w:ascii="Tahoma" w:hAnsi="Tahoma" w:cs="Tahoma"/>
          <w:sz w:val="28"/>
          <w:szCs w:val="28"/>
        </w:rPr>
      </w:pPr>
      <w:r w:rsidRPr="0081469A">
        <w:rPr>
          <w:sz w:val="28"/>
          <w:szCs w:val="28"/>
        </w:rPr>
        <w:t>1-ая младшая группа (</w:t>
      </w:r>
      <w:r w:rsidR="00B372C6">
        <w:rPr>
          <w:sz w:val="28"/>
          <w:szCs w:val="28"/>
        </w:rPr>
        <w:t>1</w:t>
      </w:r>
      <w:r w:rsidRPr="0081469A">
        <w:rPr>
          <w:sz w:val="28"/>
          <w:szCs w:val="28"/>
        </w:rPr>
        <w:t>-3 года);</w:t>
      </w:r>
    </w:p>
    <w:p w:rsidR="009571A9" w:rsidRPr="0081469A" w:rsidRDefault="009571A9" w:rsidP="00B372C6">
      <w:pPr>
        <w:numPr>
          <w:ilvl w:val="0"/>
          <w:numId w:val="9"/>
        </w:numPr>
        <w:shd w:val="clear" w:color="auto" w:fill="FFFFFF" w:themeFill="background1"/>
        <w:spacing w:line="301" w:lineRule="atLeast"/>
        <w:ind w:right="-1"/>
        <w:rPr>
          <w:rFonts w:ascii="Tahoma" w:hAnsi="Tahoma" w:cs="Tahoma"/>
          <w:sz w:val="28"/>
          <w:szCs w:val="28"/>
        </w:rPr>
      </w:pPr>
      <w:r w:rsidRPr="0081469A">
        <w:rPr>
          <w:sz w:val="28"/>
          <w:szCs w:val="28"/>
        </w:rPr>
        <w:t>2-ая младшая группа (3-4 года);</w:t>
      </w:r>
    </w:p>
    <w:p w:rsidR="009571A9" w:rsidRPr="0081469A" w:rsidRDefault="009571A9" w:rsidP="00B372C6">
      <w:pPr>
        <w:numPr>
          <w:ilvl w:val="0"/>
          <w:numId w:val="9"/>
        </w:numPr>
        <w:shd w:val="clear" w:color="auto" w:fill="FFFFFF" w:themeFill="background1"/>
        <w:spacing w:line="301" w:lineRule="atLeast"/>
        <w:ind w:right="-1"/>
        <w:rPr>
          <w:rFonts w:ascii="Tahoma" w:hAnsi="Tahoma" w:cs="Tahoma"/>
          <w:sz w:val="28"/>
          <w:szCs w:val="28"/>
        </w:rPr>
      </w:pPr>
      <w:r w:rsidRPr="0081469A">
        <w:rPr>
          <w:sz w:val="28"/>
          <w:szCs w:val="28"/>
        </w:rPr>
        <w:t>Средняя группа (4-5 лет);</w:t>
      </w:r>
    </w:p>
    <w:p w:rsidR="009571A9" w:rsidRPr="0081469A" w:rsidRDefault="009571A9" w:rsidP="00B372C6">
      <w:pPr>
        <w:numPr>
          <w:ilvl w:val="0"/>
          <w:numId w:val="9"/>
        </w:numPr>
        <w:shd w:val="clear" w:color="auto" w:fill="FFFFFF" w:themeFill="background1"/>
        <w:spacing w:line="301" w:lineRule="atLeast"/>
        <w:ind w:right="-1"/>
        <w:rPr>
          <w:rFonts w:ascii="Tahoma" w:hAnsi="Tahoma" w:cs="Tahoma"/>
          <w:sz w:val="28"/>
          <w:szCs w:val="28"/>
        </w:rPr>
      </w:pPr>
      <w:r w:rsidRPr="0081469A">
        <w:rPr>
          <w:sz w:val="28"/>
          <w:szCs w:val="28"/>
        </w:rPr>
        <w:t>Старшая группа (5-6 лет);</w:t>
      </w:r>
    </w:p>
    <w:p w:rsidR="00BD264F" w:rsidRPr="00BD264F" w:rsidRDefault="009571A9" w:rsidP="00B372C6">
      <w:pPr>
        <w:numPr>
          <w:ilvl w:val="0"/>
          <w:numId w:val="9"/>
        </w:numPr>
        <w:shd w:val="clear" w:color="auto" w:fill="FFFFFF" w:themeFill="background1"/>
        <w:spacing w:line="301" w:lineRule="atLeast"/>
        <w:ind w:right="-1"/>
        <w:rPr>
          <w:rFonts w:ascii="Tahoma" w:hAnsi="Tahoma" w:cs="Tahoma"/>
          <w:sz w:val="28"/>
          <w:szCs w:val="28"/>
        </w:rPr>
      </w:pPr>
      <w:r w:rsidRPr="0081469A">
        <w:rPr>
          <w:sz w:val="28"/>
          <w:szCs w:val="28"/>
        </w:rPr>
        <w:t>Подготовительная группа (6-7 лет).</w:t>
      </w:r>
    </w:p>
    <w:p w:rsidR="00BD264F" w:rsidRDefault="00284C0C" w:rsidP="0045677D">
      <w:pPr>
        <w:spacing w:line="301" w:lineRule="atLeast"/>
        <w:ind w:right="-1" w:firstLine="360"/>
        <w:jc w:val="both"/>
        <w:rPr>
          <w:color w:val="000000"/>
          <w:sz w:val="28"/>
          <w:szCs w:val="28"/>
        </w:rPr>
      </w:pPr>
      <w:r w:rsidRPr="0045677D">
        <w:rPr>
          <w:sz w:val="28"/>
          <w:szCs w:val="28"/>
        </w:rPr>
        <w:t>В группах оздоровительной направленности осуществляется реализация образовательной п</w:t>
      </w:r>
      <w:r w:rsidR="008158B1" w:rsidRPr="0045677D">
        <w:rPr>
          <w:sz w:val="28"/>
          <w:szCs w:val="28"/>
        </w:rPr>
        <w:t>рограммы М</w:t>
      </w:r>
      <w:r w:rsidR="00E4673B" w:rsidRPr="0045677D">
        <w:rPr>
          <w:sz w:val="28"/>
          <w:szCs w:val="28"/>
        </w:rPr>
        <w:t>Б</w:t>
      </w:r>
      <w:r w:rsidR="008158B1" w:rsidRPr="0045677D">
        <w:rPr>
          <w:sz w:val="28"/>
          <w:szCs w:val="28"/>
        </w:rPr>
        <w:t>ДОУ</w:t>
      </w:r>
      <w:r w:rsidRPr="0045677D">
        <w:rPr>
          <w:sz w:val="28"/>
          <w:szCs w:val="28"/>
        </w:rPr>
        <w:t>, атакже комплекс санитарно-</w:t>
      </w:r>
      <w:r w:rsidRPr="00BD264F">
        <w:rPr>
          <w:sz w:val="28"/>
          <w:szCs w:val="28"/>
        </w:rPr>
        <w:t>гигиеничес</w:t>
      </w:r>
      <w:r w:rsidR="00E9698F">
        <w:rPr>
          <w:sz w:val="28"/>
          <w:szCs w:val="28"/>
        </w:rPr>
        <w:t xml:space="preserve">ких, лечебно-оздоровительных, </w:t>
      </w:r>
      <w:r w:rsidRPr="00BD264F">
        <w:rPr>
          <w:sz w:val="28"/>
          <w:szCs w:val="28"/>
        </w:rPr>
        <w:t xml:space="preserve">профилактических мероприятий и процедур. </w:t>
      </w:r>
      <w:r w:rsidR="00CA6546" w:rsidRPr="00BD264F">
        <w:rPr>
          <w:color w:val="000000"/>
          <w:sz w:val="28"/>
          <w:szCs w:val="28"/>
        </w:rPr>
        <w:t>В детском саду проводится лечебно-оздоровительная работ</w:t>
      </w:r>
      <w:r w:rsidRPr="00BD264F">
        <w:rPr>
          <w:color w:val="000000"/>
          <w:sz w:val="28"/>
          <w:szCs w:val="28"/>
        </w:rPr>
        <w:t xml:space="preserve">а и </w:t>
      </w:r>
      <w:r w:rsidR="00E4673B">
        <w:rPr>
          <w:color w:val="000000"/>
          <w:sz w:val="28"/>
          <w:szCs w:val="28"/>
        </w:rPr>
        <w:t>послесоновая</w:t>
      </w:r>
      <w:r w:rsidR="002A5E78">
        <w:rPr>
          <w:color w:val="000000"/>
          <w:sz w:val="28"/>
          <w:szCs w:val="28"/>
        </w:rPr>
        <w:t xml:space="preserve"> </w:t>
      </w:r>
      <w:r w:rsidR="00E4673B">
        <w:rPr>
          <w:color w:val="000000"/>
          <w:sz w:val="28"/>
          <w:szCs w:val="28"/>
        </w:rPr>
        <w:t>гимнастика по системе  «Хатка-йога»</w:t>
      </w:r>
      <w:r w:rsidR="00BF574D">
        <w:rPr>
          <w:color w:val="000000"/>
          <w:sz w:val="28"/>
          <w:szCs w:val="28"/>
        </w:rPr>
        <w:t>,</w:t>
      </w:r>
      <w:r w:rsidR="00D542C8" w:rsidRPr="00BD264F">
        <w:rPr>
          <w:color w:val="000000"/>
          <w:sz w:val="28"/>
          <w:szCs w:val="28"/>
        </w:rPr>
        <w:t>физиопроцедуры,</w:t>
      </w:r>
      <w:r w:rsidR="002A5E78">
        <w:rPr>
          <w:color w:val="000000"/>
          <w:sz w:val="28"/>
          <w:szCs w:val="28"/>
        </w:rPr>
        <w:t xml:space="preserve"> </w:t>
      </w:r>
      <w:r w:rsidR="00CA6546" w:rsidRPr="00BD264F">
        <w:rPr>
          <w:color w:val="000000"/>
          <w:sz w:val="28"/>
          <w:szCs w:val="28"/>
        </w:rPr>
        <w:t>занятия с учителем-логопедом</w:t>
      </w:r>
      <w:r w:rsidRPr="00BD264F">
        <w:rPr>
          <w:color w:val="000000"/>
          <w:sz w:val="28"/>
          <w:szCs w:val="28"/>
        </w:rPr>
        <w:t>, с педагогом-психологом и др.</w:t>
      </w:r>
    </w:p>
    <w:p w:rsidR="00700CA3" w:rsidRPr="00BD264F" w:rsidRDefault="00CA6546" w:rsidP="00BD264F">
      <w:pPr>
        <w:shd w:val="clear" w:color="auto" w:fill="F9F9F9"/>
        <w:spacing w:line="301" w:lineRule="atLeast"/>
        <w:ind w:right="-1" w:firstLine="426"/>
        <w:jc w:val="both"/>
        <w:rPr>
          <w:rFonts w:ascii="Tahoma" w:hAnsi="Tahoma" w:cs="Tahoma"/>
          <w:sz w:val="28"/>
          <w:szCs w:val="28"/>
        </w:rPr>
      </w:pPr>
      <w:r w:rsidRPr="00BD264F">
        <w:rPr>
          <w:color w:val="000000"/>
          <w:sz w:val="28"/>
          <w:szCs w:val="28"/>
        </w:rPr>
        <w:t xml:space="preserve">В ДОУ </w:t>
      </w:r>
      <w:r w:rsidR="00463AE8">
        <w:rPr>
          <w:color w:val="000000"/>
          <w:sz w:val="28"/>
          <w:szCs w:val="28"/>
        </w:rPr>
        <w:t>имеется</w:t>
      </w:r>
      <w:r w:rsidR="002A5E78">
        <w:rPr>
          <w:color w:val="000000"/>
          <w:sz w:val="28"/>
          <w:szCs w:val="28"/>
        </w:rPr>
        <w:t xml:space="preserve"> </w:t>
      </w:r>
      <w:r w:rsidR="00463AE8">
        <w:rPr>
          <w:color w:val="000000"/>
          <w:sz w:val="28"/>
          <w:szCs w:val="28"/>
        </w:rPr>
        <w:t>логопедическая группа</w:t>
      </w:r>
      <w:r w:rsidRPr="00BD264F">
        <w:rPr>
          <w:color w:val="000000"/>
          <w:sz w:val="28"/>
          <w:szCs w:val="28"/>
        </w:rPr>
        <w:t xml:space="preserve">, </w:t>
      </w:r>
      <w:r w:rsidR="002A5E78">
        <w:rPr>
          <w:color w:val="000000"/>
          <w:sz w:val="28"/>
          <w:szCs w:val="28"/>
        </w:rPr>
        <w:t>где</w:t>
      </w:r>
      <w:r w:rsidRPr="00BD264F">
        <w:rPr>
          <w:color w:val="000000"/>
          <w:sz w:val="28"/>
          <w:szCs w:val="28"/>
        </w:rPr>
        <w:t xml:space="preserve"> организована работа по оказанию помощи детям дошкольного возраста (</w:t>
      </w:r>
      <w:r w:rsidR="00463AE8">
        <w:rPr>
          <w:color w:val="000000"/>
          <w:sz w:val="28"/>
          <w:szCs w:val="28"/>
        </w:rPr>
        <w:t>6</w:t>
      </w:r>
      <w:r w:rsidRPr="00BD264F">
        <w:rPr>
          <w:color w:val="000000"/>
          <w:sz w:val="28"/>
          <w:szCs w:val="28"/>
        </w:rPr>
        <w:t>-7 лет) с фонетическим,  фонетико-фонематическим и общим недоразвитием речи.</w:t>
      </w:r>
    </w:p>
    <w:p w:rsidR="00571419" w:rsidRPr="0081469A" w:rsidRDefault="00700CA3" w:rsidP="00BD264F">
      <w:pPr>
        <w:pStyle w:val="a9"/>
        <w:ind w:right="-1" w:firstLine="426"/>
        <w:rPr>
          <w:rFonts w:ascii="Times New Roman" w:hAnsi="Times New Roman" w:cs="Times New Roman"/>
          <w:sz w:val="28"/>
          <w:szCs w:val="28"/>
          <w:lang w:eastAsia="en-US"/>
        </w:rPr>
      </w:pPr>
      <w:r w:rsidRPr="0081469A">
        <w:rPr>
          <w:rFonts w:ascii="Times New Roman" w:hAnsi="Times New Roman" w:cs="Times New Roman"/>
          <w:sz w:val="28"/>
          <w:szCs w:val="28"/>
          <w:lang w:eastAsia="en-US"/>
        </w:rPr>
        <w:t xml:space="preserve">В учреждении работают </w:t>
      </w:r>
      <w:r w:rsidR="00463AE8">
        <w:rPr>
          <w:rFonts w:ascii="Times New Roman" w:hAnsi="Times New Roman" w:cs="Times New Roman"/>
          <w:sz w:val="28"/>
          <w:szCs w:val="28"/>
          <w:lang w:eastAsia="en-US"/>
        </w:rPr>
        <w:t>38</w:t>
      </w:r>
      <w:r w:rsidRPr="0081469A">
        <w:rPr>
          <w:rFonts w:ascii="Times New Roman" w:hAnsi="Times New Roman" w:cs="Times New Roman"/>
          <w:sz w:val="28"/>
          <w:szCs w:val="28"/>
          <w:lang w:eastAsia="en-US"/>
        </w:rPr>
        <w:t xml:space="preserve"> сотрудника. Педагогический персонал - 1</w:t>
      </w:r>
      <w:r w:rsidR="00463AE8">
        <w:rPr>
          <w:rFonts w:ascii="Times New Roman" w:hAnsi="Times New Roman" w:cs="Times New Roman"/>
          <w:sz w:val="28"/>
          <w:szCs w:val="28"/>
          <w:lang w:eastAsia="en-US"/>
        </w:rPr>
        <w:t>5</w:t>
      </w:r>
      <w:r w:rsidRPr="0081469A">
        <w:rPr>
          <w:rFonts w:ascii="Times New Roman" w:hAnsi="Times New Roman" w:cs="Times New Roman"/>
          <w:sz w:val="28"/>
          <w:szCs w:val="28"/>
          <w:lang w:eastAsia="en-US"/>
        </w:rPr>
        <w:t xml:space="preserve"> человек</w:t>
      </w:r>
      <w:r w:rsidR="00571419" w:rsidRPr="0081469A">
        <w:rPr>
          <w:rFonts w:ascii="Times New Roman" w:hAnsi="Times New Roman" w:cs="Times New Roman"/>
          <w:sz w:val="28"/>
          <w:szCs w:val="28"/>
          <w:lang w:eastAsia="en-US"/>
        </w:rPr>
        <w:t>.</w:t>
      </w:r>
    </w:p>
    <w:p w:rsidR="00700CA3" w:rsidRPr="0081469A" w:rsidRDefault="00571419" w:rsidP="002D66EC">
      <w:pPr>
        <w:pStyle w:val="a9"/>
        <w:ind w:right="-1" w:firstLine="567"/>
        <w:rPr>
          <w:rFonts w:ascii="Times New Roman" w:hAnsi="Times New Roman" w:cs="Times New Roman"/>
          <w:sz w:val="28"/>
          <w:szCs w:val="28"/>
          <w:lang w:eastAsia="en-US"/>
        </w:rPr>
      </w:pPr>
      <w:r w:rsidRPr="0081469A">
        <w:rPr>
          <w:rFonts w:ascii="Times New Roman" w:hAnsi="Times New Roman" w:cs="Times New Roman"/>
          <w:sz w:val="28"/>
          <w:szCs w:val="28"/>
          <w:lang w:eastAsia="en-US"/>
        </w:rPr>
        <w:t>Задачи, связанные с обеспечением социально-коммуникативного, речевого, познавательного, физического и художественно-эстетического развития детей, а также с необходимой коррекцией недостатков в физическом и психологическом развитии детей осуществляют</w:t>
      </w:r>
      <w:r w:rsidR="00700CA3" w:rsidRPr="0081469A">
        <w:rPr>
          <w:rFonts w:ascii="Times New Roman" w:hAnsi="Times New Roman" w:cs="Times New Roman"/>
          <w:sz w:val="28"/>
          <w:szCs w:val="28"/>
          <w:lang w:eastAsia="en-US"/>
        </w:rPr>
        <w:t>: старший воспитатель, учитель-логопед, педагог-психолог,музыкальный руководитель, инструктор по физической культуре, 10 воспитателей,  Из них:</w:t>
      </w:r>
    </w:p>
    <w:p w:rsidR="00954058" w:rsidRPr="004D468E" w:rsidRDefault="00954058" w:rsidP="00BC2AE1">
      <w:pPr>
        <w:pStyle w:val="a9"/>
        <w:numPr>
          <w:ilvl w:val="0"/>
          <w:numId w:val="11"/>
        </w:numPr>
        <w:ind w:right="-1"/>
        <w:rPr>
          <w:rFonts w:ascii="Times New Roman" w:hAnsi="Times New Roman" w:cs="Times New Roman"/>
          <w:sz w:val="28"/>
          <w:szCs w:val="28"/>
        </w:rPr>
      </w:pPr>
      <w:r w:rsidRPr="004D468E">
        <w:rPr>
          <w:rFonts w:ascii="Times New Roman" w:hAnsi="Times New Roman" w:cs="Times New Roman"/>
          <w:sz w:val="28"/>
          <w:szCs w:val="28"/>
        </w:rPr>
        <w:t xml:space="preserve">с высшем образованием </w:t>
      </w:r>
      <w:r w:rsidR="0045677D" w:rsidRPr="004D468E">
        <w:rPr>
          <w:rFonts w:ascii="Times New Roman" w:hAnsi="Times New Roman" w:cs="Times New Roman"/>
          <w:sz w:val="28"/>
          <w:szCs w:val="28"/>
        </w:rPr>
        <w:t>–93</w:t>
      </w:r>
      <w:r w:rsidR="00901064" w:rsidRPr="004D468E">
        <w:rPr>
          <w:rFonts w:ascii="Times New Roman" w:hAnsi="Times New Roman" w:cs="Times New Roman"/>
          <w:sz w:val="28"/>
          <w:szCs w:val="28"/>
        </w:rPr>
        <w:t>,</w:t>
      </w:r>
      <w:r w:rsidR="006D5054" w:rsidRPr="004D468E">
        <w:rPr>
          <w:rFonts w:ascii="Times New Roman" w:hAnsi="Times New Roman" w:cs="Times New Roman"/>
          <w:sz w:val="28"/>
          <w:szCs w:val="28"/>
        </w:rPr>
        <w:t>3 %</w:t>
      </w:r>
      <w:r w:rsidRPr="004D468E">
        <w:rPr>
          <w:rFonts w:ascii="Times New Roman" w:hAnsi="Times New Roman" w:cs="Times New Roman"/>
          <w:sz w:val="28"/>
          <w:szCs w:val="28"/>
        </w:rPr>
        <w:t>;</w:t>
      </w:r>
    </w:p>
    <w:p w:rsidR="006D5054" w:rsidRPr="004D468E" w:rsidRDefault="00954058" w:rsidP="00BC2AE1">
      <w:pPr>
        <w:pStyle w:val="a9"/>
        <w:numPr>
          <w:ilvl w:val="0"/>
          <w:numId w:val="10"/>
        </w:numPr>
        <w:ind w:right="-1"/>
        <w:rPr>
          <w:rFonts w:ascii="Times New Roman" w:hAnsi="Times New Roman" w:cs="Times New Roman"/>
          <w:sz w:val="28"/>
          <w:szCs w:val="28"/>
        </w:rPr>
      </w:pPr>
      <w:r w:rsidRPr="004D468E">
        <w:rPr>
          <w:rFonts w:ascii="Times New Roman" w:hAnsi="Times New Roman" w:cs="Times New Roman"/>
          <w:sz w:val="28"/>
          <w:szCs w:val="28"/>
        </w:rPr>
        <w:t xml:space="preserve">со средне-специальным образованием </w:t>
      </w:r>
      <w:r w:rsidR="0045677D" w:rsidRPr="004D468E">
        <w:rPr>
          <w:rFonts w:ascii="Times New Roman" w:hAnsi="Times New Roman" w:cs="Times New Roman"/>
          <w:sz w:val="28"/>
          <w:szCs w:val="28"/>
        </w:rPr>
        <w:t>–6,7</w:t>
      </w:r>
      <w:r w:rsidR="006D5054" w:rsidRPr="004D468E">
        <w:rPr>
          <w:rFonts w:ascii="Times New Roman" w:hAnsi="Times New Roman" w:cs="Times New Roman"/>
          <w:sz w:val="28"/>
          <w:szCs w:val="28"/>
        </w:rPr>
        <w:t>%</w:t>
      </w:r>
      <w:r w:rsidRPr="004D468E">
        <w:rPr>
          <w:rFonts w:ascii="Times New Roman" w:hAnsi="Times New Roman" w:cs="Times New Roman"/>
          <w:sz w:val="28"/>
          <w:szCs w:val="28"/>
        </w:rPr>
        <w:t>;</w:t>
      </w:r>
    </w:p>
    <w:p w:rsidR="006D5054" w:rsidRPr="004D468E" w:rsidRDefault="006D5054" w:rsidP="00BC2AE1">
      <w:pPr>
        <w:pStyle w:val="a9"/>
        <w:numPr>
          <w:ilvl w:val="0"/>
          <w:numId w:val="10"/>
        </w:numPr>
        <w:ind w:right="-1"/>
        <w:rPr>
          <w:rFonts w:ascii="Times New Roman" w:hAnsi="Times New Roman" w:cs="Times New Roman"/>
          <w:sz w:val="28"/>
          <w:szCs w:val="28"/>
        </w:rPr>
      </w:pPr>
      <w:r w:rsidRPr="004D468E">
        <w:rPr>
          <w:rFonts w:ascii="Times New Roman" w:hAnsi="Times New Roman" w:cs="Times New Roman"/>
          <w:sz w:val="28"/>
          <w:szCs w:val="28"/>
        </w:rPr>
        <w:lastRenderedPageBreak/>
        <w:t xml:space="preserve">стаж работы до 5 лет </w:t>
      </w:r>
      <w:r w:rsidR="0045677D" w:rsidRPr="004D468E">
        <w:rPr>
          <w:rFonts w:ascii="Times New Roman" w:hAnsi="Times New Roman" w:cs="Times New Roman"/>
          <w:sz w:val="28"/>
          <w:szCs w:val="28"/>
        </w:rPr>
        <w:t>–6,7</w:t>
      </w:r>
      <w:r w:rsidRPr="004D468E">
        <w:rPr>
          <w:rFonts w:ascii="Times New Roman" w:hAnsi="Times New Roman" w:cs="Times New Roman"/>
          <w:sz w:val="28"/>
          <w:szCs w:val="28"/>
        </w:rPr>
        <w:t>%;</w:t>
      </w:r>
    </w:p>
    <w:p w:rsidR="006D5054" w:rsidRPr="004D468E" w:rsidRDefault="006D5054" w:rsidP="00BC2AE1">
      <w:pPr>
        <w:pStyle w:val="a9"/>
        <w:numPr>
          <w:ilvl w:val="0"/>
          <w:numId w:val="10"/>
        </w:numPr>
        <w:ind w:right="-1"/>
        <w:rPr>
          <w:rFonts w:ascii="Times New Roman" w:hAnsi="Times New Roman" w:cs="Times New Roman"/>
          <w:sz w:val="28"/>
          <w:szCs w:val="28"/>
        </w:rPr>
      </w:pPr>
      <w:r w:rsidRPr="004D468E">
        <w:rPr>
          <w:rFonts w:ascii="Times New Roman" w:hAnsi="Times New Roman" w:cs="Times New Roman"/>
          <w:sz w:val="28"/>
          <w:szCs w:val="28"/>
        </w:rPr>
        <w:t xml:space="preserve">стаж работы от 10 до 15 лет </w:t>
      </w:r>
      <w:r w:rsidR="0045677D" w:rsidRPr="004D468E">
        <w:rPr>
          <w:rFonts w:ascii="Times New Roman" w:hAnsi="Times New Roman" w:cs="Times New Roman"/>
          <w:sz w:val="28"/>
          <w:szCs w:val="28"/>
        </w:rPr>
        <w:t>–53,3</w:t>
      </w:r>
      <w:r w:rsidRPr="004D468E">
        <w:rPr>
          <w:rFonts w:ascii="Times New Roman" w:hAnsi="Times New Roman" w:cs="Times New Roman"/>
          <w:sz w:val="28"/>
          <w:szCs w:val="28"/>
        </w:rPr>
        <w:t>%;</w:t>
      </w:r>
    </w:p>
    <w:p w:rsidR="00CA6546" w:rsidRPr="004D468E" w:rsidRDefault="006D5054" w:rsidP="00BC2AE1">
      <w:pPr>
        <w:pStyle w:val="a9"/>
        <w:numPr>
          <w:ilvl w:val="0"/>
          <w:numId w:val="10"/>
        </w:numPr>
        <w:ind w:right="-1"/>
        <w:rPr>
          <w:rFonts w:ascii="Times New Roman" w:hAnsi="Times New Roman" w:cs="Times New Roman"/>
          <w:sz w:val="28"/>
          <w:szCs w:val="28"/>
        </w:rPr>
      </w:pPr>
      <w:r w:rsidRPr="004D468E">
        <w:rPr>
          <w:rFonts w:ascii="Times New Roman" w:hAnsi="Times New Roman" w:cs="Times New Roman"/>
          <w:sz w:val="28"/>
          <w:szCs w:val="28"/>
        </w:rPr>
        <w:t xml:space="preserve">стаж работы свыше 15 лет - </w:t>
      </w:r>
      <w:r w:rsidR="0045677D" w:rsidRPr="004D468E">
        <w:rPr>
          <w:rFonts w:ascii="Times New Roman" w:hAnsi="Times New Roman" w:cs="Times New Roman"/>
          <w:sz w:val="28"/>
          <w:szCs w:val="28"/>
        </w:rPr>
        <w:t>40</w:t>
      </w:r>
      <w:r w:rsidRPr="004D468E">
        <w:rPr>
          <w:rFonts w:ascii="Times New Roman" w:hAnsi="Times New Roman" w:cs="Times New Roman"/>
          <w:sz w:val="28"/>
          <w:szCs w:val="28"/>
        </w:rPr>
        <w:t>%.</w:t>
      </w:r>
    </w:p>
    <w:p w:rsidR="00954058" w:rsidRPr="0081469A" w:rsidRDefault="00954058" w:rsidP="00BD264F">
      <w:pPr>
        <w:pStyle w:val="a9"/>
        <w:ind w:right="-1"/>
        <w:rPr>
          <w:color w:val="000000"/>
          <w:sz w:val="28"/>
          <w:szCs w:val="28"/>
        </w:rPr>
      </w:pPr>
      <w:r w:rsidRPr="0081469A">
        <w:rPr>
          <w:rFonts w:ascii="Times New Roman" w:hAnsi="Times New Roman"/>
          <w:bCs/>
          <w:color w:val="000000"/>
          <w:sz w:val="28"/>
          <w:szCs w:val="28"/>
        </w:rPr>
        <w:t>Профессиональный уровень педагогов</w:t>
      </w:r>
      <w:r w:rsidRPr="0081469A">
        <w:rPr>
          <w:rFonts w:ascii="Times New Roman" w:hAnsi="Times New Roman"/>
          <w:color w:val="000000"/>
          <w:sz w:val="28"/>
          <w:szCs w:val="28"/>
        </w:rPr>
        <w:t xml:space="preserve"> представлен следующим образом: </w:t>
      </w:r>
    </w:p>
    <w:p w:rsidR="00954058" w:rsidRPr="004D468E" w:rsidRDefault="00954058" w:rsidP="00BC2AE1">
      <w:pPr>
        <w:pStyle w:val="a9"/>
        <w:numPr>
          <w:ilvl w:val="0"/>
          <w:numId w:val="12"/>
        </w:numPr>
        <w:ind w:right="-1"/>
        <w:rPr>
          <w:rFonts w:ascii="Times New Roman" w:hAnsi="Times New Roman" w:cs="Times New Roman"/>
          <w:sz w:val="28"/>
          <w:szCs w:val="28"/>
        </w:rPr>
      </w:pPr>
      <w:r w:rsidRPr="004D468E">
        <w:rPr>
          <w:rFonts w:ascii="Times New Roman" w:hAnsi="Times New Roman" w:cs="Times New Roman"/>
          <w:sz w:val="28"/>
          <w:szCs w:val="28"/>
        </w:rPr>
        <w:t>имеют высшую квалификационную категорию</w:t>
      </w:r>
      <w:r w:rsidR="0045677D" w:rsidRPr="004D468E">
        <w:rPr>
          <w:rFonts w:ascii="Times New Roman" w:hAnsi="Times New Roman" w:cs="Times New Roman"/>
          <w:sz w:val="28"/>
          <w:szCs w:val="28"/>
        </w:rPr>
        <w:t>–6,7</w:t>
      </w:r>
      <w:r w:rsidR="006D5054" w:rsidRPr="004D468E">
        <w:rPr>
          <w:rFonts w:ascii="Times New Roman" w:hAnsi="Times New Roman" w:cs="Times New Roman"/>
          <w:sz w:val="28"/>
          <w:szCs w:val="28"/>
        </w:rPr>
        <w:t>%</w:t>
      </w:r>
      <w:r w:rsidR="00FC5897" w:rsidRPr="004D468E">
        <w:rPr>
          <w:rFonts w:ascii="Times New Roman" w:hAnsi="Times New Roman" w:cs="Times New Roman"/>
          <w:sz w:val="28"/>
          <w:szCs w:val="28"/>
        </w:rPr>
        <w:t>;</w:t>
      </w:r>
    </w:p>
    <w:p w:rsidR="00954058" w:rsidRPr="004D468E" w:rsidRDefault="00954058" w:rsidP="0045677D">
      <w:pPr>
        <w:pStyle w:val="a9"/>
        <w:numPr>
          <w:ilvl w:val="0"/>
          <w:numId w:val="12"/>
        </w:numPr>
        <w:ind w:right="-1"/>
        <w:rPr>
          <w:rFonts w:ascii="Times New Roman" w:hAnsi="Times New Roman" w:cs="Times New Roman"/>
          <w:sz w:val="28"/>
          <w:szCs w:val="28"/>
        </w:rPr>
      </w:pPr>
      <w:r w:rsidRPr="004D468E">
        <w:rPr>
          <w:rFonts w:ascii="Times New Roman" w:hAnsi="Times New Roman" w:cs="Times New Roman"/>
          <w:sz w:val="28"/>
          <w:szCs w:val="28"/>
        </w:rPr>
        <w:t>первую</w:t>
      </w:r>
      <w:r w:rsidR="006D5054" w:rsidRPr="004D468E">
        <w:rPr>
          <w:rFonts w:ascii="Times New Roman" w:hAnsi="Times New Roman" w:cs="Times New Roman"/>
          <w:sz w:val="28"/>
          <w:szCs w:val="28"/>
        </w:rPr>
        <w:t xml:space="preserve"> - </w:t>
      </w:r>
      <w:r w:rsidR="00F45407" w:rsidRPr="004D468E">
        <w:rPr>
          <w:rFonts w:ascii="Times New Roman" w:hAnsi="Times New Roman" w:cs="Times New Roman"/>
          <w:sz w:val="28"/>
          <w:szCs w:val="28"/>
        </w:rPr>
        <w:t>80</w:t>
      </w:r>
      <w:r w:rsidR="006D5054" w:rsidRPr="004D468E">
        <w:rPr>
          <w:rFonts w:ascii="Times New Roman" w:hAnsi="Times New Roman" w:cs="Times New Roman"/>
          <w:sz w:val="28"/>
          <w:szCs w:val="28"/>
        </w:rPr>
        <w:t>%</w:t>
      </w:r>
      <w:r w:rsidR="00FC5897" w:rsidRPr="004D468E">
        <w:rPr>
          <w:rFonts w:ascii="Times New Roman" w:hAnsi="Times New Roman" w:cs="Times New Roman"/>
          <w:sz w:val="28"/>
          <w:szCs w:val="28"/>
        </w:rPr>
        <w:t>;</w:t>
      </w:r>
    </w:p>
    <w:p w:rsidR="00700CA3" w:rsidRPr="004D468E" w:rsidRDefault="00954058" w:rsidP="00BC2AE1">
      <w:pPr>
        <w:pStyle w:val="a9"/>
        <w:numPr>
          <w:ilvl w:val="0"/>
          <w:numId w:val="12"/>
        </w:numPr>
        <w:ind w:right="-1"/>
        <w:rPr>
          <w:rFonts w:ascii="Times New Roman" w:hAnsi="Times New Roman" w:cs="Times New Roman"/>
          <w:sz w:val="28"/>
          <w:szCs w:val="28"/>
        </w:rPr>
      </w:pPr>
      <w:r w:rsidRPr="004D468E">
        <w:rPr>
          <w:rFonts w:ascii="Times New Roman" w:hAnsi="Times New Roman" w:cs="Times New Roman"/>
          <w:sz w:val="28"/>
          <w:szCs w:val="28"/>
        </w:rPr>
        <w:t xml:space="preserve">не имеют </w:t>
      </w:r>
      <w:r w:rsidR="0045677D" w:rsidRPr="004D468E">
        <w:rPr>
          <w:rFonts w:ascii="Times New Roman" w:hAnsi="Times New Roman" w:cs="Times New Roman"/>
          <w:sz w:val="28"/>
          <w:szCs w:val="28"/>
        </w:rPr>
        <w:t xml:space="preserve">квалификационной </w:t>
      </w:r>
      <w:r w:rsidRPr="004D468E">
        <w:rPr>
          <w:rFonts w:ascii="Times New Roman" w:hAnsi="Times New Roman" w:cs="Times New Roman"/>
          <w:sz w:val="28"/>
          <w:szCs w:val="28"/>
        </w:rPr>
        <w:t xml:space="preserve"> категории </w:t>
      </w:r>
      <w:r w:rsidRPr="004D468E">
        <w:rPr>
          <w:rFonts w:ascii="Times New Roman" w:hAnsi="Times New Roman" w:cs="Times New Roman"/>
          <w:i/>
          <w:sz w:val="28"/>
          <w:szCs w:val="28"/>
        </w:rPr>
        <w:t>(стаж работы в учреждении менее 2-х лет)</w:t>
      </w:r>
      <w:r w:rsidR="00F45407" w:rsidRPr="004D468E">
        <w:rPr>
          <w:rFonts w:ascii="Times New Roman" w:hAnsi="Times New Roman" w:cs="Times New Roman"/>
          <w:i/>
          <w:sz w:val="28"/>
          <w:szCs w:val="28"/>
        </w:rPr>
        <w:t>–</w:t>
      </w:r>
      <w:r w:rsidR="00F45407" w:rsidRPr="004D468E">
        <w:rPr>
          <w:rFonts w:ascii="Times New Roman" w:hAnsi="Times New Roman" w:cs="Times New Roman"/>
          <w:sz w:val="28"/>
          <w:szCs w:val="28"/>
        </w:rPr>
        <w:t>13,3</w:t>
      </w:r>
      <w:r w:rsidR="006D5054" w:rsidRPr="004D468E">
        <w:rPr>
          <w:rFonts w:ascii="Times New Roman" w:hAnsi="Times New Roman" w:cs="Times New Roman"/>
          <w:sz w:val="28"/>
          <w:szCs w:val="28"/>
        </w:rPr>
        <w:t>%</w:t>
      </w:r>
      <w:r w:rsidRPr="004D468E">
        <w:rPr>
          <w:rFonts w:ascii="Times New Roman" w:hAnsi="Times New Roman" w:cs="Times New Roman"/>
          <w:sz w:val="28"/>
          <w:szCs w:val="28"/>
        </w:rPr>
        <w:t xml:space="preserve">. </w:t>
      </w:r>
    </w:p>
    <w:p w:rsidR="00814F44" w:rsidRDefault="00814F44" w:rsidP="002D66EC">
      <w:pPr>
        <w:ind w:right="-1" w:firstLine="567"/>
        <w:jc w:val="both"/>
        <w:rPr>
          <w:sz w:val="28"/>
          <w:szCs w:val="28"/>
        </w:rPr>
      </w:pPr>
    </w:p>
    <w:p w:rsidR="00284C0C" w:rsidRDefault="00486692" w:rsidP="002D66EC">
      <w:pPr>
        <w:ind w:right="-1" w:firstLine="567"/>
        <w:jc w:val="both"/>
        <w:rPr>
          <w:sz w:val="28"/>
          <w:szCs w:val="28"/>
        </w:rPr>
      </w:pPr>
      <w:r w:rsidRPr="0081469A">
        <w:rPr>
          <w:sz w:val="28"/>
          <w:szCs w:val="28"/>
        </w:rPr>
        <w:t xml:space="preserve">Медицинское </w:t>
      </w:r>
      <w:r w:rsidR="00B11B7E">
        <w:rPr>
          <w:sz w:val="28"/>
          <w:szCs w:val="28"/>
        </w:rPr>
        <w:t>обеспечение в ДОУ осуществляе</w:t>
      </w:r>
      <w:r w:rsidRPr="0081469A">
        <w:rPr>
          <w:sz w:val="28"/>
          <w:szCs w:val="28"/>
        </w:rPr>
        <w:t xml:space="preserve">т: старшая </w:t>
      </w:r>
      <w:r w:rsidR="00D542C8" w:rsidRPr="0081469A">
        <w:rPr>
          <w:sz w:val="28"/>
          <w:szCs w:val="28"/>
        </w:rPr>
        <w:t>медицинская сестра</w:t>
      </w:r>
    </w:p>
    <w:p w:rsidR="00982A0A" w:rsidRDefault="00982A0A" w:rsidP="00E9698F">
      <w:pPr>
        <w:spacing w:before="26" w:after="26"/>
        <w:ind w:right="-1"/>
        <w:rPr>
          <w:b/>
          <w:sz w:val="32"/>
          <w:szCs w:val="40"/>
        </w:rPr>
      </w:pPr>
    </w:p>
    <w:p w:rsidR="00A048B7" w:rsidRPr="00814F44" w:rsidRDefault="00A34331" w:rsidP="002D66EC">
      <w:pPr>
        <w:spacing w:before="26" w:after="26"/>
        <w:ind w:right="-1" w:firstLine="567"/>
        <w:jc w:val="center"/>
        <w:rPr>
          <w:color w:val="000000"/>
          <w:sz w:val="22"/>
          <w:szCs w:val="28"/>
        </w:rPr>
      </w:pPr>
      <w:r w:rsidRPr="00814F44">
        <w:rPr>
          <w:b/>
          <w:sz w:val="32"/>
          <w:szCs w:val="40"/>
        </w:rPr>
        <w:t xml:space="preserve">Раздел </w:t>
      </w:r>
      <w:r w:rsidRPr="00814F44">
        <w:rPr>
          <w:b/>
          <w:sz w:val="32"/>
          <w:szCs w:val="40"/>
          <w:lang w:val="en-US"/>
        </w:rPr>
        <w:t>II</w:t>
      </w:r>
      <w:r w:rsidRPr="00814F44">
        <w:rPr>
          <w:b/>
          <w:sz w:val="32"/>
          <w:szCs w:val="40"/>
        </w:rPr>
        <w:t xml:space="preserve">. Аналитико-прогностическое обоснование </w:t>
      </w:r>
      <w:r w:rsidR="0007545D">
        <w:rPr>
          <w:b/>
          <w:sz w:val="32"/>
          <w:szCs w:val="40"/>
        </w:rPr>
        <w:t>П</w:t>
      </w:r>
      <w:r w:rsidRPr="00814F44">
        <w:rPr>
          <w:b/>
          <w:sz w:val="32"/>
          <w:szCs w:val="40"/>
        </w:rPr>
        <w:t>рограммы</w:t>
      </w:r>
    </w:p>
    <w:p w:rsidR="00A83832" w:rsidRPr="00BC17BE" w:rsidRDefault="00A83832" w:rsidP="002D66EC">
      <w:pPr>
        <w:ind w:right="-1" w:firstLine="567"/>
        <w:jc w:val="center"/>
        <w:rPr>
          <w:b/>
          <w:sz w:val="28"/>
          <w:szCs w:val="40"/>
        </w:rPr>
      </w:pPr>
    </w:p>
    <w:p w:rsidR="00A048B7" w:rsidRPr="00814F44" w:rsidRDefault="00A048B7" w:rsidP="002D66EC">
      <w:pPr>
        <w:ind w:right="-1" w:firstLine="567"/>
        <w:jc w:val="both"/>
        <w:rPr>
          <w:sz w:val="28"/>
          <w:szCs w:val="28"/>
        </w:rPr>
      </w:pPr>
      <w:r w:rsidRPr="007C378F">
        <w:tab/>
      </w:r>
      <w:r w:rsidR="00A83832" w:rsidRPr="00814F44">
        <w:rPr>
          <w:sz w:val="28"/>
          <w:szCs w:val="28"/>
        </w:rPr>
        <w:t>Предпосылками к созданию П</w:t>
      </w:r>
      <w:r w:rsidRPr="00814F44">
        <w:rPr>
          <w:sz w:val="28"/>
          <w:szCs w:val="28"/>
        </w:rPr>
        <w:t>рограммы развития дошкольного образовательного учреждения на период 201</w:t>
      </w:r>
      <w:r w:rsidR="00005678">
        <w:rPr>
          <w:sz w:val="28"/>
          <w:szCs w:val="28"/>
        </w:rPr>
        <w:t>6</w:t>
      </w:r>
      <w:r w:rsidR="009F55EF" w:rsidRPr="00814F44">
        <w:rPr>
          <w:sz w:val="28"/>
          <w:szCs w:val="28"/>
        </w:rPr>
        <w:t>-20</w:t>
      </w:r>
      <w:r w:rsidR="00005678">
        <w:rPr>
          <w:sz w:val="28"/>
          <w:szCs w:val="28"/>
        </w:rPr>
        <w:t>20</w:t>
      </w:r>
      <w:r w:rsidRPr="00814F44">
        <w:rPr>
          <w:sz w:val="28"/>
          <w:szCs w:val="28"/>
        </w:rPr>
        <w:t>гг. послужили изменения в образовательной политике государства – реализация приоритетного национального проекта «Образование», модернизация системы образования</w:t>
      </w:r>
      <w:r w:rsidR="00A83832" w:rsidRPr="00814F44">
        <w:rPr>
          <w:sz w:val="28"/>
          <w:szCs w:val="28"/>
        </w:rPr>
        <w:t>,</w:t>
      </w:r>
      <w:r w:rsidRPr="00814F44">
        <w:rPr>
          <w:sz w:val="28"/>
          <w:szCs w:val="28"/>
        </w:rPr>
        <w:t xml:space="preserve"> утверждение </w:t>
      </w:r>
      <w:r w:rsidR="00A83832" w:rsidRPr="00814F44">
        <w:rPr>
          <w:sz w:val="28"/>
          <w:szCs w:val="28"/>
        </w:rPr>
        <w:t>федерального государственного образовательного стандарта дошкольного образования.</w:t>
      </w:r>
      <w:r w:rsidRPr="00814F44">
        <w:rPr>
          <w:sz w:val="28"/>
          <w:szCs w:val="28"/>
        </w:rPr>
        <w:t xml:space="preserve"> Целевые установки, обозначенные в этих документах, акцентируют внимание на поддержку семьи, материнства и детства, в том числе и на поддержку и развитие сети детских дошкольных учреждений, расширение спектра образовательных услуг, включение в педагогический процесс новых форм дошкольного образования. </w:t>
      </w:r>
    </w:p>
    <w:p w:rsidR="00A048B7" w:rsidRPr="00814F44" w:rsidRDefault="00A048B7" w:rsidP="002D66EC">
      <w:pPr>
        <w:ind w:right="-1" w:firstLine="567"/>
        <w:jc w:val="both"/>
        <w:rPr>
          <w:sz w:val="28"/>
          <w:szCs w:val="28"/>
        </w:rPr>
      </w:pPr>
      <w:r w:rsidRPr="00814F44">
        <w:rPr>
          <w:sz w:val="28"/>
          <w:szCs w:val="28"/>
        </w:rPr>
        <w:t>Современное образователь</w:t>
      </w:r>
      <w:r w:rsidR="00F423DA">
        <w:rPr>
          <w:sz w:val="28"/>
          <w:szCs w:val="28"/>
        </w:rPr>
        <w:t xml:space="preserve">ное учреждение должно не только </w:t>
      </w:r>
      <w:r w:rsidRPr="00814F44">
        <w:rPr>
          <w:sz w:val="28"/>
          <w:szCs w:val="28"/>
        </w:rPr>
        <w:t>соответствовать постоянно изменяющимся условиям внешней среды, поддерживая свою конкурентоспособность, но и взаимодействовать с ней, используя образовательно-оздоровительный потенциал социума, привлекая к мероприятиям ДОУ широкие слои заинтересованного населения.</w:t>
      </w:r>
    </w:p>
    <w:p w:rsidR="00A048B7" w:rsidRPr="009F55EF" w:rsidRDefault="00A048B7" w:rsidP="002D66EC">
      <w:pPr>
        <w:ind w:right="-1" w:firstLine="567"/>
        <w:rPr>
          <w:szCs w:val="28"/>
        </w:rPr>
      </w:pPr>
      <w:r w:rsidRPr="00A83832">
        <w:rPr>
          <w:sz w:val="28"/>
          <w:szCs w:val="28"/>
        </w:rPr>
        <w:tab/>
      </w:r>
    </w:p>
    <w:p w:rsidR="008158B1" w:rsidRDefault="008158B1" w:rsidP="00BD264F">
      <w:pPr>
        <w:tabs>
          <w:tab w:val="left" w:pos="0"/>
        </w:tabs>
        <w:ind w:right="-1" w:firstLine="567"/>
        <w:jc w:val="center"/>
        <w:rPr>
          <w:b/>
          <w:sz w:val="28"/>
          <w:szCs w:val="28"/>
        </w:rPr>
      </w:pPr>
      <w:r>
        <w:rPr>
          <w:b/>
          <w:sz w:val="28"/>
          <w:szCs w:val="28"/>
        </w:rPr>
        <w:t xml:space="preserve">2.1. Анализ </w:t>
      </w:r>
      <w:r w:rsidR="001A1D40">
        <w:rPr>
          <w:b/>
          <w:sz w:val="28"/>
          <w:szCs w:val="28"/>
        </w:rPr>
        <w:t>состояния управления ДОУ</w:t>
      </w:r>
    </w:p>
    <w:p w:rsidR="00BD264F" w:rsidRPr="00A83832" w:rsidRDefault="00BD264F" w:rsidP="00BD264F">
      <w:pPr>
        <w:tabs>
          <w:tab w:val="left" w:pos="0"/>
        </w:tabs>
        <w:ind w:right="-1" w:firstLine="567"/>
        <w:jc w:val="center"/>
        <w:rPr>
          <w:b/>
          <w:sz w:val="28"/>
          <w:szCs w:val="28"/>
        </w:rPr>
      </w:pPr>
    </w:p>
    <w:p w:rsidR="008158B1" w:rsidRDefault="008158B1" w:rsidP="00BD264F">
      <w:pPr>
        <w:widowControl w:val="0"/>
        <w:autoSpaceDE w:val="0"/>
        <w:autoSpaceDN w:val="0"/>
        <w:ind w:right="-1" w:firstLine="567"/>
        <w:jc w:val="center"/>
        <w:rPr>
          <w:i/>
          <w:sz w:val="28"/>
          <w:szCs w:val="28"/>
        </w:rPr>
      </w:pPr>
      <w:r w:rsidRPr="00A83832">
        <w:rPr>
          <w:b/>
          <w:sz w:val="28"/>
          <w:szCs w:val="28"/>
        </w:rPr>
        <w:t>Актуальное состояние:</w:t>
      </w:r>
    </w:p>
    <w:p w:rsidR="00F423DA" w:rsidRPr="00641898" w:rsidRDefault="00F423DA" w:rsidP="002D66EC">
      <w:pPr>
        <w:widowControl w:val="0"/>
        <w:autoSpaceDE w:val="0"/>
        <w:autoSpaceDN w:val="0"/>
        <w:ind w:right="-1" w:firstLine="567"/>
        <w:jc w:val="both"/>
        <w:rPr>
          <w:i/>
          <w:sz w:val="14"/>
          <w:szCs w:val="28"/>
        </w:rPr>
      </w:pPr>
    </w:p>
    <w:p w:rsidR="007B6C75" w:rsidRDefault="00BD264F" w:rsidP="00BD264F">
      <w:pPr>
        <w:tabs>
          <w:tab w:val="left" w:pos="709"/>
        </w:tabs>
        <w:ind w:right="-1"/>
        <w:jc w:val="both"/>
        <w:rPr>
          <w:sz w:val="28"/>
          <w:szCs w:val="28"/>
        </w:rPr>
      </w:pPr>
      <w:r>
        <w:rPr>
          <w:sz w:val="28"/>
          <w:szCs w:val="28"/>
        </w:rPr>
        <w:tab/>
      </w:r>
      <w:r w:rsidR="00F423DA" w:rsidRPr="005947EC">
        <w:rPr>
          <w:sz w:val="28"/>
          <w:szCs w:val="28"/>
        </w:rPr>
        <w:t>Управление</w:t>
      </w:r>
      <w:r w:rsidR="00345853" w:rsidRPr="00345853">
        <w:rPr>
          <w:bCs/>
          <w:iCs/>
          <w:sz w:val="28"/>
          <w:szCs w:val="28"/>
        </w:rPr>
        <w:t>в М</w:t>
      </w:r>
      <w:r w:rsidR="00005678">
        <w:rPr>
          <w:bCs/>
          <w:iCs/>
          <w:sz w:val="28"/>
          <w:szCs w:val="28"/>
        </w:rPr>
        <w:t>Б</w:t>
      </w:r>
      <w:r w:rsidR="00345853" w:rsidRPr="00345853">
        <w:rPr>
          <w:bCs/>
          <w:iCs/>
          <w:sz w:val="28"/>
          <w:szCs w:val="28"/>
        </w:rPr>
        <w:t>ДОУ «Детский сад</w:t>
      </w:r>
      <w:r w:rsidR="007B6C75">
        <w:rPr>
          <w:bCs/>
          <w:iCs/>
          <w:sz w:val="28"/>
          <w:szCs w:val="28"/>
        </w:rPr>
        <w:t xml:space="preserve"> присмотра и оздоровления № </w:t>
      </w:r>
      <w:r w:rsidR="00005678">
        <w:rPr>
          <w:bCs/>
          <w:iCs/>
          <w:sz w:val="28"/>
          <w:szCs w:val="28"/>
        </w:rPr>
        <w:t>8 «Гнездышко»</w:t>
      </w:r>
      <w:r w:rsidR="00F423DA">
        <w:rPr>
          <w:sz w:val="28"/>
          <w:szCs w:val="28"/>
        </w:rPr>
        <w:t xml:space="preserve">осуществляется в соответствии с Федеральным Законом </w:t>
      </w:r>
      <w:r w:rsidR="00F423DA" w:rsidRPr="005947EC">
        <w:rPr>
          <w:sz w:val="28"/>
          <w:szCs w:val="28"/>
        </w:rPr>
        <w:t>«Об образовании  в Росс</w:t>
      </w:r>
      <w:r w:rsidR="00F423DA">
        <w:rPr>
          <w:sz w:val="28"/>
          <w:szCs w:val="28"/>
        </w:rPr>
        <w:t>ийской Федерации» от 29.12.2012</w:t>
      </w:r>
      <w:r w:rsidR="00F423DA" w:rsidRPr="005947EC">
        <w:rPr>
          <w:sz w:val="28"/>
          <w:szCs w:val="28"/>
        </w:rPr>
        <w:t xml:space="preserve">г. № 273 - на принципах демократичности, открытости, приоритета общечеловеческих ценностей, охраны жизни и здоровья человека, свободного развития личности. </w:t>
      </w:r>
    </w:p>
    <w:p w:rsidR="00095AC2" w:rsidRDefault="00BD264F" w:rsidP="00BD264F">
      <w:pPr>
        <w:tabs>
          <w:tab w:val="left" w:pos="709"/>
        </w:tabs>
        <w:ind w:right="-1"/>
        <w:jc w:val="both"/>
        <w:rPr>
          <w:sz w:val="28"/>
          <w:szCs w:val="28"/>
        </w:rPr>
      </w:pPr>
      <w:r>
        <w:rPr>
          <w:sz w:val="28"/>
          <w:szCs w:val="28"/>
          <w:lang w:bidi="en-US"/>
        </w:rPr>
        <w:tab/>
      </w:r>
      <w:r w:rsidR="00095AC2" w:rsidRPr="005947EC">
        <w:rPr>
          <w:sz w:val="28"/>
          <w:szCs w:val="28"/>
          <w:lang w:bidi="en-US"/>
        </w:rPr>
        <w:t>Основой решения проблемы качест</w:t>
      </w:r>
      <w:r w:rsidR="00095AC2">
        <w:rPr>
          <w:sz w:val="28"/>
          <w:szCs w:val="28"/>
          <w:lang w:bidi="en-US"/>
        </w:rPr>
        <w:t xml:space="preserve">ва образования на уровне ДОУ </w:t>
      </w:r>
      <w:r w:rsidR="00095AC2" w:rsidRPr="005947EC">
        <w:rPr>
          <w:sz w:val="28"/>
          <w:szCs w:val="28"/>
          <w:lang w:bidi="en-US"/>
        </w:rPr>
        <w:t>является проектирование и внедрение системы управления качеством образовательного процесса в соответствии с</w:t>
      </w:r>
      <w:r w:rsidR="00095AC2">
        <w:rPr>
          <w:sz w:val="28"/>
          <w:szCs w:val="28"/>
          <w:lang w:bidi="en-US"/>
        </w:rPr>
        <w:t xml:space="preserve"> ФГОС ДО</w:t>
      </w:r>
      <w:r>
        <w:rPr>
          <w:sz w:val="28"/>
          <w:szCs w:val="28"/>
          <w:lang w:bidi="en-US"/>
        </w:rPr>
        <w:t>.</w:t>
      </w:r>
    </w:p>
    <w:p w:rsidR="00BD264F" w:rsidRDefault="00BD264F" w:rsidP="00BD264F">
      <w:pPr>
        <w:tabs>
          <w:tab w:val="left" w:pos="709"/>
        </w:tabs>
        <w:ind w:right="-1"/>
        <w:jc w:val="both"/>
        <w:rPr>
          <w:sz w:val="28"/>
          <w:szCs w:val="28"/>
        </w:rPr>
      </w:pPr>
      <w:r>
        <w:rPr>
          <w:sz w:val="28"/>
          <w:szCs w:val="28"/>
        </w:rPr>
        <w:lastRenderedPageBreak/>
        <w:tab/>
      </w:r>
      <w:r w:rsidR="00345853" w:rsidRPr="00345853">
        <w:rPr>
          <w:sz w:val="28"/>
          <w:szCs w:val="28"/>
        </w:rPr>
        <w:t xml:space="preserve">Управление </w:t>
      </w:r>
      <w:r w:rsidR="00345853">
        <w:rPr>
          <w:sz w:val="28"/>
          <w:szCs w:val="28"/>
        </w:rPr>
        <w:t>ДОУ</w:t>
      </w:r>
      <w:r w:rsidR="00345853" w:rsidRPr="00345853">
        <w:rPr>
          <w:sz w:val="28"/>
          <w:szCs w:val="28"/>
        </w:rPr>
        <w:t xml:space="preserve"> осуществляется на основе принципов самоуправления коллектива</w:t>
      </w:r>
      <w:r w:rsidR="00D66D7D">
        <w:rPr>
          <w:sz w:val="28"/>
          <w:szCs w:val="28"/>
        </w:rPr>
        <w:t xml:space="preserve"> (коллегиальности)</w:t>
      </w:r>
      <w:r w:rsidR="00345853" w:rsidRPr="00345853">
        <w:rPr>
          <w:sz w:val="28"/>
          <w:szCs w:val="28"/>
        </w:rPr>
        <w:t>, единоначалия</w:t>
      </w:r>
      <w:r w:rsidR="00345853">
        <w:rPr>
          <w:sz w:val="28"/>
          <w:szCs w:val="28"/>
        </w:rPr>
        <w:t>.</w:t>
      </w:r>
    </w:p>
    <w:p w:rsidR="00444509" w:rsidRDefault="00444509" w:rsidP="00BD264F">
      <w:pPr>
        <w:tabs>
          <w:tab w:val="left" w:pos="709"/>
        </w:tabs>
        <w:ind w:right="-1"/>
        <w:jc w:val="both"/>
        <w:rPr>
          <w:sz w:val="28"/>
          <w:szCs w:val="28"/>
        </w:rPr>
      </w:pPr>
      <w:r>
        <w:rPr>
          <w:sz w:val="28"/>
          <w:szCs w:val="28"/>
        </w:rPr>
        <w:tab/>
      </w:r>
      <w:r w:rsidRPr="00444509">
        <w:rPr>
          <w:sz w:val="28"/>
          <w:szCs w:val="28"/>
        </w:rPr>
        <w:t xml:space="preserve">Коллегиальные органы управления ДОУ, их структура, порядок формирования, срок полномочий и компетенция, порядок принятия ими решений от имени ДОУ соответствуют </w:t>
      </w:r>
      <w:r w:rsidR="00986C84">
        <w:rPr>
          <w:sz w:val="28"/>
          <w:szCs w:val="28"/>
        </w:rPr>
        <w:t xml:space="preserve">действующим </w:t>
      </w:r>
      <w:r w:rsidRPr="00444509">
        <w:rPr>
          <w:sz w:val="28"/>
          <w:szCs w:val="28"/>
        </w:rPr>
        <w:t>законодательствам Российской Федерации.</w:t>
      </w:r>
    </w:p>
    <w:p w:rsidR="007B6C75" w:rsidRDefault="00BD264F" w:rsidP="00BD264F">
      <w:pPr>
        <w:tabs>
          <w:tab w:val="left" w:pos="709"/>
        </w:tabs>
        <w:ind w:right="-1"/>
        <w:jc w:val="both"/>
        <w:rPr>
          <w:sz w:val="28"/>
          <w:szCs w:val="28"/>
        </w:rPr>
      </w:pPr>
      <w:r>
        <w:rPr>
          <w:sz w:val="28"/>
          <w:szCs w:val="28"/>
        </w:rPr>
        <w:tab/>
      </w:r>
      <w:r w:rsidR="007B6C75" w:rsidRPr="005947EC">
        <w:rPr>
          <w:sz w:val="28"/>
          <w:szCs w:val="28"/>
        </w:rPr>
        <w:t xml:space="preserve">Непосредственное     руководство   и   управление </w:t>
      </w:r>
      <w:r w:rsidR="007B6C75" w:rsidRPr="005947EC">
        <w:rPr>
          <w:bCs/>
          <w:iCs/>
          <w:sz w:val="28"/>
          <w:szCs w:val="28"/>
        </w:rPr>
        <w:t>ДОУ</w:t>
      </w:r>
      <w:r w:rsidR="007B6C75" w:rsidRPr="005947EC">
        <w:rPr>
          <w:sz w:val="28"/>
          <w:szCs w:val="28"/>
        </w:rPr>
        <w:t>осуществляет проше</w:t>
      </w:r>
      <w:r w:rsidR="00EF4AE2">
        <w:rPr>
          <w:sz w:val="28"/>
          <w:szCs w:val="28"/>
        </w:rPr>
        <w:t xml:space="preserve">дший соответствующую аттестацию </w:t>
      </w:r>
      <w:r w:rsidR="007B6C75" w:rsidRPr="00EF4AE2">
        <w:rPr>
          <w:bCs/>
          <w:sz w:val="28"/>
          <w:szCs w:val="28"/>
        </w:rPr>
        <w:t>заведующий</w:t>
      </w:r>
      <w:r w:rsidR="007B6C75" w:rsidRPr="005947EC">
        <w:rPr>
          <w:sz w:val="28"/>
          <w:szCs w:val="28"/>
        </w:rPr>
        <w:t xml:space="preserve">, назначаемый и освобождаемый от должности главой администрации муниципального образования  либо по его доверенности – иным должностным лицом. </w:t>
      </w:r>
    </w:p>
    <w:p w:rsidR="00F423DA" w:rsidRPr="005947EC" w:rsidRDefault="00BD264F" w:rsidP="00401AB5">
      <w:pPr>
        <w:tabs>
          <w:tab w:val="left" w:pos="709"/>
        </w:tabs>
        <w:ind w:right="-1"/>
        <w:jc w:val="both"/>
        <w:rPr>
          <w:sz w:val="28"/>
          <w:szCs w:val="28"/>
        </w:rPr>
      </w:pPr>
      <w:r>
        <w:rPr>
          <w:sz w:val="28"/>
          <w:szCs w:val="28"/>
        </w:rPr>
        <w:tab/>
      </w:r>
      <w:r w:rsidR="00F423DA" w:rsidRPr="005947EC">
        <w:rPr>
          <w:sz w:val="28"/>
          <w:szCs w:val="28"/>
          <w:lang w:bidi="en-US"/>
        </w:rPr>
        <w:t xml:space="preserve">В ДОУ создана атмосфера, в которой приоритет отдается гуманным отношениям, доверию, возможностям личностного роста. Это позволяет успешнее прогнозировать </w:t>
      </w:r>
      <w:r w:rsidR="003148B2">
        <w:rPr>
          <w:sz w:val="28"/>
          <w:szCs w:val="28"/>
          <w:lang w:bidi="en-US"/>
        </w:rPr>
        <w:t xml:space="preserve">и обеспечивать личностный рост </w:t>
      </w:r>
      <w:r w:rsidR="00F423DA" w:rsidRPr="005947EC">
        <w:rPr>
          <w:sz w:val="28"/>
          <w:szCs w:val="28"/>
          <w:lang w:bidi="en-US"/>
        </w:rPr>
        <w:t>взрослых и детей и проектировать дальнейшие  перспективы  развития учреждения.</w:t>
      </w:r>
    </w:p>
    <w:p w:rsidR="008158B1" w:rsidRDefault="008158B1" w:rsidP="002D66EC">
      <w:pPr>
        <w:widowControl w:val="0"/>
        <w:autoSpaceDE w:val="0"/>
        <w:autoSpaceDN w:val="0"/>
        <w:ind w:right="-1" w:firstLine="567"/>
        <w:jc w:val="both"/>
        <w:rPr>
          <w:i/>
          <w:sz w:val="28"/>
          <w:szCs w:val="28"/>
        </w:rPr>
      </w:pPr>
    </w:p>
    <w:p w:rsidR="00D93F2F" w:rsidRDefault="00D93F2F" w:rsidP="002D66EC">
      <w:pPr>
        <w:ind w:right="-1" w:firstLine="567"/>
        <w:jc w:val="center"/>
        <w:rPr>
          <w:b/>
          <w:color w:val="000000"/>
          <w:sz w:val="28"/>
          <w:szCs w:val="28"/>
          <w:lang w:bidi="en-US"/>
        </w:rPr>
      </w:pPr>
      <w:r w:rsidRPr="005947EC">
        <w:rPr>
          <w:b/>
          <w:color w:val="000000"/>
          <w:sz w:val="28"/>
          <w:szCs w:val="28"/>
          <w:lang w:bidi="en-US"/>
        </w:rPr>
        <w:t>Алгоритм управления в ДОУ:</w:t>
      </w:r>
    </w:p>
    <w:p w:rsidR="00401AB5" w:rsidRPr="005947EC" w:rsidRDefault="00401AB5" w:rsidP="002D66EC">
      <w:pPr>
        <w:ind w:right="-1" w:firstLine="567"/>
        <w:jc w:val="center"/>
        <w:rPr>
          <w:b/>
          <w:color w:val="000000"/>
          <w:sz w:val="28"/>
          <w:szCs w:val="28"/>
          <w:lang w:bidi="en-US"/>
        </w:rPr>
      </w:pPr>
    </w:p>
    <w:p w:rsidR="00D93F2F" w:rsidRPr="005947EC" w:rsidRDefault="0011357C" w:rsidP="002D66EC">
      <w:pPr>
        <w:ind w:right="-1" w:firstLine="567"/>
        <w:jc w:val="right"/>
        <w:rPr>
          <w:b/>
          <w:color w:val="000000"/>
          <w:sz w:val="28"/>
          <w:szCs w:val="28"/>
          <w:lang w:bidi="en-US"/>
        </w:rPr>
      </w:pPr>
      <w:r>
        <w:rPr>
          <w:b/>
          <w:noProof/>
          <w:color w:val="000000"/>
          <w:sz w:val="28"/>
          <w:szCs w:val="28"/>
        </w:rPr>
        <w:pict>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_x0000_s1412" type="#_x0000_t94" style="position:absolute;left:0;text-align:left;margin-left:381.6pt;margin-top:.1pt;width:94.5pt;height:85.5pt;z-index:251607040">
            <v:textbox style="mso-next-textbox:#_x0000_s1412">
              <w:txbxContent>
                <w:p w:rsidR="002A5E78" w:rsidRDefault="002A5E78"/>
                <w:p w:rsidR="002A5E78" w:rsidRDefault="002A5E78">
                  <w:r>
                    <w:t>контроль</w:t>
                  </w:r>
                </w:p>
              </w:txbxContent>
            </v:textbox>
          </v:shape>
        </w:pict>
      </w:r>
      <w:r>
        <w:rPr>
          <w:b/>
          <w:noProof/>
          <w:color w:val="000000"/>
          <w:sz w:val="28"/>
          <w:szCs w:val="28"/>
        </w:rPr>
        <w:pict>
          <v:shape id="_x0000_s1401" type="#_x0000_t94" style="position:absolute;left:0;text-align:left;margin-left:269.1pt;margin-top:.1pt;width:112.5pt;height:85.5pt;z-index:251604992">
            <v:textbox style="mso-next-textbox:#_x0000_s1401">
              <w:txbxContent>
                <w:p w:rsidR="002A5E78" w:rsidRPr="00D93F2F" w:rsidRDefault="002A5E78" w:rsidP="00D93F2F">
                  <w:pPr>
                    <w:jc w:val="center"/>
                    <w:rPr>
                      <w:sz w:val="20"/>
                      <w:szCs w:val="28"/>
                    </w:rPr>
                  </w:pPr>
                </w:p>
                <w:p w:rsidR="002A5E78" w:rsidRPr="00D93F2F" w:rsidRDefault="002A5E78" w:rsidP="00D93F2F">
                  <w:pPr>
                    <w:jc w:val="center"/>
                    <w:rPr>
                      <w:szCs w:val="28"/>
                    </w:rPr>
                  </w:pPr>
                  <w:r w:rsidRPr="00D93F2F">
                    <w:rPr>
                      <w:szCs w:val="28"/>
                    </w:rPr>
                    <w:t>руководство</w:t>
                  </w:r>
                </w:p>
              </w:txbxContent>
            </v:textbox>
          </v:shape>
        </w:pict>
      </w:r>
      <w:r>
        <w:rPr>
          <w:b/>
          <w:noProof/>
          <w:color w:val="000000"/>
          <w:sz w:val="28"/>
          <w:szCs w:val="28"/>
        </w:rPr>
        <w:pict>
          <v:shape id="_x0000_s1400" type="#_x0000_t94" style="position:absolute;left:0;text-align:left;margin-left:174.6pt;margin-top:.1pt;width:99.9pt;height:85.5pt;z-index:251603968">
            <v:textbox style="mso-next-textbox:#_x0000_s1400">
              <w:txbxContent>
                <w:p w:rsidR="002A5E78" w:rsidRDefault="002A5E78" w:rsidP="00D93F2F">
                  <w:pPr>
                    <w:jc w:val="center"/>
                    <w:rPr>
                      <w:szCs w:val="28"/>
                    </w:rPr>
                  </w:pPr>
                </w:p>
                <w:p w:rsidR="002A5E78" w:rsidRPr="00D93F2F" w:rsidRDefault="002A5E78" w:rsidP="00D93F2F">
                  <w:pPr>
                    <w:jc w:val="center"/>
                    <w:rPr>
                      <w:szCs w:val="28"/>
                    </w:rPr>
                  </w:pPr>
                  <w:r w:rsidRPr="00D93F2F">
                    <w:rPr>
                      <w:szCs w:val="28"/>
                    </w:rPr>
                    <w:t>организация</w:t>
                  </w:r>
                </w:p>
              </w:txbxContent>
            </v:textbox>
          </v:shape>
        </w:pict>
      </w:r>
      <w:r>
        <w:rPr>
          <w:b/>
          <w:noProof/>
          <w:color w:val="000000"/>
          <w:sz w:val="28"/>
          <w:szCs w:val="28"/>
        </w:rPr>
        <w:pict>
          <v:shape id="_x0000_s1399" type="#_x0000_t94" style="position:absolute;left:0;text-align:left;margin-left:57.6pt;margin-top:.1pt;width:117pt;height:85.5pt;z-index:251602944">
            <v:textbox style="mso-next-textbox:#_x0000_s1399">
              <w:txbxContent>
                <w:p w:rsidR="002A5E78" w:rsidRDefault="002A5E78" w:rsidP="00D93F2F">
                  <w:pPr>
                    <w:jc w:val="center"/>
                    <w:rPr>
                      <w:szCs w:val="28"/>
                    </w:rPr>
                  </w:pPr>
                </w:p>
                <w:p w:rsidR="002A5E78" w:rsidRPr="00D93F2F" w:rsidRDefault="002A5E78" w:rsidP="00D93F2F">
                  <w:pPr>
                    <w:jc w:val="center"/>
                    <w:rPr>
                      <w:szCs w:val="28"/>
                    </w:rPr>
                  </w:pPr>
                  <w:r w:rsidRPr="00D93F2F">
                    <w:rPr>
                      <w:szCs w:val="28"/>
                    </w:rPr>
                    <w:t>планирование</w:t>
                  </w:r>
                </w:p>
              </w:txbxContent>
            </v:textbox>
          </v:shape>
        </w:pict>
      </w:r>
      <w:r w:rsidRPr="0011357C">
        <w:rPr>
          <w:b/>
          <w:noProof/>
          <w:color w:val="3B5F3E"/>
          <w:sz w:val="28"/>
          <w:szCs w:val="28"/>
        </w:rPr>
        <w:pict>
          <v:shape id="_x0000_s1398" type="#_x0000_t94" style="position:absolute;left:0;text-align:left;margin-left:-10.8pt;margin-top:8.4pt;width:72.9pt;height:69.35pt;z-index:251601920">
            <v:textbox style="mso-next-textbox:#_x0000_s1398">
              <w:txbxContent>
                <w:p w:rsidR="002A5E78" w:rsidRPr="00D93F2F" w:rsidRDefault="002A5E78" w:rsidP="00D93F2F">
                  <w:pPr>
                    <w:jc w:val="center"/>
                    <w:rPr>
                      <w:sz w:val="18"/>
                      <w:szCs w:val="28"/>
                    </w:rPr>
                  </w:pPr>
                </w:p>
                <w:p w:rsidR="002A5E78" w:rsidRPr="00D93F2F" w:rsidRDefault="002A5E78" w:rsidP="00D93F2F">
                  <w:pPr>
                    <w:jc w:val="center"/>
                    <w:rPr>
                      <w:szCs w:val="28"/>
                    </w:rPr>
                  </w:pPr>
                  <w:r w:rsidRPr="00D93F2F">
                    <w:rPr>
                      <w:szCs w:val="28"/>
                    </w:rPr>
                    <w:t>анализ</w:t>
                  </w:r>
                </w:p>
              </w:txbxContent>
            </v:textbox>
          </v:shape>
        </w:pict>
      </w:r>
      <w:r>
        <w:rPr>
          <w:b/>
          <w:noProof/>
          <w:color w:val="000000"/>
          <w:sz w:val="28"/>
          <w:szCs w:val="28"/>
        </w:rPr>
        <w:pict>
          <v:shape id="_x0000_s1402" type="#_x0000_t94" style="position:absolute;left:0;text-align:left;margin-left:555.7pt;margin-top:11.4pt;width:99.25pt;height:69.35pt;z-index:251606016">
            <v:textbox style="mso-next-textbox:#_x0000_s1402">
              <w:txbxContent>
                <w:p w:rsidR="002A5E78" w:rsidRPr="008631CE" w:rsidRDefault="002A5E78" w:rsidP="00D93F2F">
                  <w:pPr>
                    <w:jc w:val="center"/>
                    <w:rPr>
                      <w:sz w:val="28"/>
                      <w:szCs w:val="28"/>
                    </w:rPr>
                  </w:pPr>
                  <w:r>
                    <w:rPr>
                      <w:sz w:val="28"/>
                      <w:szCs w:val="28"/>
                    </w:rPr>
                    <w:t>контроль</w:t>
                  </w:r>
                </w:p>
              </w:txbxContent>
            </v:textbox>
          </v:shape>
        </w:pict>
      </w:r>
    </w:p>
    <w:p w:rsidR="00D93F2F" w:rsidRPr="005947EC" w:rsidRDefault="00D93F2F" w:rsidP="002D66EC">
      <w:pPr>
        <w:ind w:right="-1" w:firstLine="567"/>
        <w:jc w:val="center"/>
        <w:rPr>
          <w:b/>
          <w:color w:val="000000"/>
          <w:sz w:val="28"/>
          <w:szCs w:val="28"/>
          <w:lang w:bidi="en-US"/>
        </w:rPr>
      </w:pPr>
    </w:p>
    <w:p w:rsidR="00D93F2F" w:rsidRPr="005947EC" w:rsidRDefault="00D93F2F" w:rsidP="002D66EC">
      <w:pPr>
        <w:ind w:right="-1" w:firstLine="567"/>
        <w:jc w:val="right"/>
        <w:rPr>
          <w:b/>
          <w:color w:val="000000"/>
          <w:sz w:val="28"/>
          <w:szCs w:val="28"/>
          <w:lang w:bidi="en-US"/>
        </w:rPr>
      </w:pPr>
    </w:p>
    <w:p w:rsidR="00D93F2F" w:rsidRPr="005947EC" w:rsidRDefault="00D93F2F" w:rsidP="002D66EC">
      <w:pPr>
        <w:ind w:right="-1" w:firstLine="567"/>
        <w:jc w:val="center"/>
        <w:rPr>
          <w:b/>
          <w:color w:val="000000"/>
          <w:sz w:val="28"/>
          <w:szCs w:val="28"/>
          <w:lang w:bidi="en-US"/>
        </w:rPr>
      </w:pPr>
    </w:p>
    <w:p w:rsidR="00D93F2F" w:rsidRPr="005947EC" w:rsidRDefault="00D93F2F" w:rsidP="002D66EC">
      <w:pPr>
        <w:ind w:right="-1" w:firstLine="567"/>
        <w:jc w:val="center"/>
        <w:rPr>
          <w:b/>
          <w:color w:val="000000"/>
          <w:sz w:val="28"/>
          <w:szCs w:val="28"/>
          <w:lang w:bidi="en-US"/>
        </w:rPr>
      </w:pPr>
    </w:p>
    <w:p w:rsidR="00D93F2F" w:rsidRPr="00401AB5" w:rsidRDefault="00D93F2F" w:rsidP="002D66EC">
      <w:pPr>
        <w:ind w:right="-1" w:firstLine="567"/>
        <w:jc w:val="both"/>
        <w:rPr>
          <w:color w:val="5A5A5A"/>
          <w:sz w:val="28"/>
          <w:szCs w:val="28"/>
          <w:lang w:bidi="en-US"/>
        </w:rPr>
      </w:pPr>
    </w:p>
    <w:p w:rsidR="00D93F2F" w:rsidRPr="005947EC" w:rsidRDefault="00D93F2F" w:rsidP="002D66EC">
      <w:pPr>
        <w:ind w:right="-1" w:firstLine="567"/>
        <w:jc w:val="both"/>
        <w:rPr>
          <w:spacing w:val="-7"/>
          <w:sz w:val="28"/>
          <w:szCs w:val="28"/>
          <w:lang w:bidi="en-US"/>
        </w:rPr>
      </w:pPr>
      <w:r w:rsidRPr="005947EC">
        <w:rPr>
          <w:spacing w:val="-7"/>
          <w:sz w:val="28"/>
          <w:szCs w:val="28"/>
          <w:lang w:bidi="en-US"/>
        </w:rPr>
        <w:t xml:space="preserve">В  детском саду существует достаточно эффективная, профессиональная, компетентная система административного и оперативного управления коллективом. </w:t>
      </w:r>
    </w:p>
    <w:p w:rsidR="00D93F2F" w:rsidRDefault="00D93F2F" w:rsidP="002D66EC">
      <w:pPr>
        <w:ind w:right="-1" w:firstLine="567"/>
        <w:jc w:val="both"/>
        <w:rPr>
          <w:spacing w:val="-7"/>
          <w:sz w:val="28"/>
          <w:szCs w:val="28"/>
          <w:lang w:bidi="en-US"/>
        </w:rPr>
      </w:pPr>
      <w:r w:rsidRPr="005947EC">
        <w:rPr>
          <w:spacing w:val="-7"/>
          <w:sz w:val="28"/>
          <w:szCs w:val="28"/>
          <w:lang w:bidi="en-US"/>
        </w:rPr>
        <w:t>В детском саду практикуется: материальная и моральная поддержка инициативы работников, регулярное проведение консультаций, детальное обсуждение порядка работы, разработка и внедрение правил и инструкций.</w:t>
      </w:r>
    </w:p>
    <w:p w:rsidR="009F2BD1" w:rsidRPr="00401AB5" w:rsidRDefault="009F2BD1" w:rsidP="002D66EC">
      <w:pPr>
        <w:ind w:right="-1" w:firstLine="567"/>
        <w:jc w:val="both"/>
        <w:rPr>
          <w:spacing w:val="-7"/>
          <w:sz w:val="28"/>
          <w:szCs w:val="28"/>
          <w:lang w:bidi="en-US"/>
        </w:rPr>
      </w:pPr>
    </w:p>
    <w:p w:rsidR="009F2BD1" w:rsidRDefault="009F2BD1" w:rsidP="002D66EC">
      <w:pPr>
        <w:ind w:right="-1" w:firstLine="567"/>
        <w:jc w:val="center"/>
        <w:rPr>
          <w:b/>
          <w:spacing w:val="-7"/>
          <w:sz w:val="28"/>
          <w:szCs w:val="28"/>
          <w:lang w:bidi="en-US"/>
        </w:rPr>
      </w:pPr>
      <w:r w:rsidRPr="00A961B5">
        <w:rPr>
          <w:b/>
          <w:spacing w:val="-7"/>
          <w:sz w:val="28"/>
          <w:szCs w:val="28"/>
          <w:lang w:bidi="en-US"/>
        </w:rPr>
        <w:t>Методы управления в ДОУ</w:t>
      </w:r>
      <w:r w:rsidR="00D131F1">
        <w:rPr>
          <w:b/>
          <w:spacing w:val="-7"/>
          <w:sz w:val="28"/>
          <w:szCs w:val="28"/>
          <w:lang w:bidi="en-US"/>
        </w:rPr>
        <w:t>:</w:t>
      </w:r>
    </w:p>
    <w:p w:rsidR="006E31A6" w:rsidRPr="00A961B5" w:rsidRDefault="006E31A6" w:rsidP="002D66EC">
      <w:pPr>
        <w:ind w:right="-1" w:firstLine="567"/>
        <w:jc w:val="center"/>
        <w:rPr>
          <w:b/>
          <w:spacing w:val="-7"/>
          <w:sz w:val="28"/>
          <w:szCs w:val="28"/>
          <w:lang w:bidi="en-US"/>
        </w:rPr>
      </w:pPr>
    </w:p>
    <w:p w:rsidR="009F2BD1" w:rsidRPr="00A961B5" w:rsidRDefault="009F2BD1" w:rsidP="002D66EC">
      <w:pPr>
        <w:ind w:right="-1" w:firstLine="567"/>
        <w:jc w:val="both"/>
        <w:rPr>
          <w:spacing w:val="-7"/>
          <w:sz w:val="8"/>
          <w:szCs w:val="28"/>
          <w:lang w:bidi="en-US"/>
        </w:rPr>
      </w:pPr>
    </w:p>
    <w:p w:rsidR="009F2BD1" w:rsidRPr="00A961B5" w:rsidRDefault="009F2BD1" w:rsidP="002D66EC">
      <w:pPr>
        <w:ind w:right="-1" w:firstLine="567"/>
        <w:rPr>
          <w:spacing w:val="-7"/>
          <w:sz w:val="2"/>
          <w:szCs w:val="28"/>
          <w:lang w:bidi="en-US"/>
        </w:rPr>
      </w:pPr>
    </w:p>
    <w:p w:rsidR="009F2BD1" w:rsidRPr="005947EC" w:rsidRDefault="00E74047" w:rsidP="002D66EC">
      <w:pPr>
        <w:ind w:right="-1" w:firstLine="567"/>
        <w:jc w:val="center"/>
        <w:rPr>
          <w:spacing w:val="-7"/>
          <w:sz w:val="28"/>
          <w:szCs w:val="28"/>
          <w:lang w:bidi="en-US"/>
        </w:rPr>
      </w:pPr>
      <w:r>
        <w:rPr>
          <w:noProof/>
          <w:color w:val="5A5A5A"/>
          <w:sz w:val="28"/>
          <w:szCs w:val="28"/>
        </w:rPr>
        <w:lastRenderedPageBreak/>
        <w:drawing>
          <wp:inline distT="0" distB="0" distL="0" distR="0">
            <wp:extent cx="5961026" cy="4535565"/>
            <wp:effectExtent l="19050" t="0" r="20674" b="0"/>
            <wp:docPr id="2" name="Схема 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3B5CA8" w:rsidRDefault="003B5CA8" w:rsidP="00986C84">
      <w:pPr>
        <w:ind w:right="-1"/>
        <w:jc w:val="both"/>
        <w:rPr>
          <w:sz w:val="28"/>
          <w:szCs w:val="28"/>
          <w:lang w:bidi="en-US"/>
        </w:rPr>
        <w:sectPr w:rsidR="003B5CA8" w:rsidSect="00A83832">
          <w:pgSz w:w="11906" w:h="16838"/>
          <w:pgMar w:top="1134" w:right="1134" w:bottom="1134" w:left="1134" w:header="709" w:footer="709" w:gutter="0"/>
          <w:cols w:space="708"/>
          <w:docGrid w:linePitch="360"/>
        </w:sectPr>
      </w:pPr>
    </w:p>
    <w:p w:rsidR="00D93F2F" w:rsidRPr="005947EC" w:rsidRDefault="00D93F2F" w:rsidP="002D66EC">
      <w:pPr>
        <w:ind w:right="-1" w:firstLine="567"/>
        <w:jc w:val="both"/>
        <w:rPr>
          <w:sz w:val="28"/>
          <w:szCs w:val="28"/>
          <w:lang w:bidi="en-US"/>
        </w:rPr>
      </w:pPr>
      <w:r w:rsidRPr="005947EC">
        <w:rPr>
          <w:sz w:val="28"/>
          <w:szCs w:val="28"/>
          <w:lang w:bidi="en-US"/>
        </w:rPr>
        <w:lastRenderedPageBreak/>
        <w:t xml:space="preserve">Управление детским садом осуществляется  на основании нормативно-правовых актов, касающихся организации дошкольного образования:   </w:t>
      </w:r>
    </w:p>
    <w:p w:rsidR="00D93F2F" w:rsidRPr="005947EC" w:rsidRDefault="00D93F2F" w:rsidP="00BC2AE1">
      <w:pPr>
        <w:widowControl w:val="0"/>
        <w:numPr>
          <w:ilvl w:val="0"/>
          <w:numId w:val="14"/>
        </w:numPr>
        <w:autoSpaceDE w:val="0"/>
        <w:autoSpaceDN w:val="0"/>
        <w:adjustRightInd w:val="0"/>
        <w:ind w:right="-1"/>
        <w:jc w:val="both"/>
        <w:rPr>
          <w:sz w:val="28"/>
          <w:szCs w:val="28"/>
          <w:lang w:bidi="en-US"/>
        </w:rPr>
      </w:pPr>
      <w:r w:rsidRPr="005947EC">
        <w:rPr>
          <w:sz w:val="28"/>
          <w:szCs w:val="28"/>
          <w:lang w:bidi="en-US"/>
        </w:rPr>
        <w:t>федерального уровня</w:t>
      </w:r>
      <w:r w:rsidR="009F2BD1">
        <w:rPr>
          <w:sz w:val="28"/>
          <w:szCs w:val="28"/>
          <w:lang w:bidi="en-US"/>
        </w:rPr>
        <w:t>;</w:t>
      </w:r>
    </w:p>
    <w:p w:rsidR="00D93F2F" w:rsidRPr="005947EC" w:rsidRDefault="00D93F2F" w:rsidP="00BC2AE1">
      <w:pPr>
        <w:widowControl w:val="0"/>
        <w:numPr>
          <w:ilvl w:val="0"/>
          <w:numId w:val="14"/>
        </w:numPr>
        <w:autoSpaceDE w:val="0"/>
        <w:autoSpaceDN w:val="0"/>
        <w:adjustRightInd w:val="0"/>
        <w:ind w:right="-1"/>
        <w:jc w:val="both"/>
        <w:rPr>
          <w:sz w:val="28"/>
          <w:szCs w:val="28"/>
          <w:lang w:bidi="en-US"/>
        </w:rPr>
      </w:pPr>
      <w:r w:rsidRPr="005947EC">
        <w:rPr>
          <w:sz w:val="28"/>
          <w:szCs w:val="28"/>
          <w:lang w:bidi="en-US"/>
        </w:rPr>
        <w:t>регионального уровня</w:t>
      </w:r>
      <w:r w:rsidR="009F2BD1">
        <w:rPr>
          <w:sz w:val="28"/>
          <w:szCs w:val="28"/>
          <w:lang w:bidi="en-US"/>
        </w:rPr>
        <w:t>;</w:t>
      </w:r>
    </w:p>
    <w:p w:rsidR="00D93F2F" w:rsidRPr="005947EC" w:rsidRDefault="00D93F2F" w:rsidP="00BC2AE1">
      <w:pPr>
        <w:widowControl w:val="0"/>
        <w:numPr>
          <w:ilvl w:val="0"/>
          <w:numId w:val="14"/>
        </w:numPr>
        <w:autoSpaceDE w:val="0"/>
        <w:autoSpaceDN w:val="0"/>
        <w:adjustRightInd w:val="0"/>
        <w:ind w:right="-1"/>
        <w:jc w:val="both"/>
        <w:rPr>
          <w:sz w:val="28"/>
          <w:szCs w:val="28"/>
          <w:lang w:bidi="en-US"/>
        </w:rPr>
      </w:pPr>
      <w:r w:rsidRPr="005947EC">
        <w:rPr>
          <w:sz w:val="28"/>
          <w:szCs w:val="28"/>
          <w:lang w:bidi="en-US"/>
        </w:rPr>
        <w:t>муниципального уровня</w:t>
      </w:r>
      <w:r w:rsidR="009F2BD1">
        <w:rPr>
          <w:sz w:val="28"/>
          <w:szCs w:val="28"/>
          <w:lang w:bidi="en-US"/>
        </w:rPr>
        <w:t>;</w:t>
      </w:r>
    </w:p>
    <w:p w:rsidR="00986C84" w:rsidRPr="006E31A6" w:rsidRDefault="00D93F2F" w:rsidP="006E31A6">
      <w:pPr>
        <w:widowControl w:val="0"/>
        <w:numPr>
          <w:ilvl w:val="0"/>
          <w:numId w:val="14"/>
        </w:numPr>
        <w:autoSpaceDE w:val="0"/>
        <w:autoSpaceDN w:val="0"/>
        <w:adjustRightInd w:val="0"/>
        <w:ind w:right="-1"/>
        <w:jc w:val="both"/>
        <w:rPr>
          <w:sz w:val="28"/>
          <w:szCs w:val="28"/>
          <w:lang w:bidi="en-US"/>
        </w:rPr>
      </w:pPr>
      <w:r w:rsidRPr="005947EC">
        <w:rPr>
          <w:sz w:val="28"/>
          <w:szCs w:val="28"/>
          <w:lang w:bidi="en-US"/>
        </w:rPr>
        <w:t>уровня</w:t>
      </w:r>
      <w:r w:rsidR="009F2BD1">
        <w:rPr>
          <w:sz w:val="28"/>
          <w:szCs w:val="28"/>
          <w:lang w:bidi="en-US"/>
        </w:rPr>
        <w:t xml:space="preserve"> ДОУ</w:t>
      </w:r>
      <w:r w:rsidRPr="005947EC">
        <w:rPr>
          <w:sz w:val="28"/>
          <w:szCs w:val="28"/>
          <w:lang w:bidi="en-US"/>
        </w:rPr>
        <w:t>.</w:t>
      </w:r>
    </w:p>
    <w:p w:rsidR="00D93F2F" w:rsidRPr="005947EC" w:rsidRDefault="00D93F2F" w:rsidP="002D66EC">
      <w:pPr>
        <w:ind w:right="-1" w:firstLine="567"/>
        <w:jc w:val="both"/>
        <w:rPr>
          <w:sz w:val="28"/>
          <w:szCs w:val="28"/>
          <w:lang w:bidi="en-US"/>
        </w:rPr>
      </w:pPr>
      <w:r w:rsidRPr="005947EC">
        <w:rPr>
          <w:sz w:val="28"/>
          <w:szCs w:val="28"/>
          <w:lang w:bidi="en-US"/>
        </w:rPr>
        <w:t xml:space="preserve">Анализ основных направлений и показателей деятельности детского сада в динамике осуществляется по данным аналитических справок. Функция планирования основывается на системном подходе. Ежегодно на основе анализа работы дошкольного образовательного учреждения за истекший период составляется годовой план работы на учебный год, который  охватывает все стороны учебно-воспитательной работы ДОУ и предусматривает ее непрерывность и последовательность.                                                                                                                      </w:t>
      </w:r>
    </w:p>
    <w:p w:rsidR="00D93F2F" w:rsidRPr="005947EC" w:rsidRDefault="00D93F2F" w:rsidP="002D66EC">
      <w:pPr>
        <w:ind w:right="-1" w:firstLine="567"/>
        <w:jc w:val="both"/>
        <w:rPr>
          <w:sz w:val="28"/>
          <w:szCs w:val="28"/>
          <w:lang w:bidi="en-US"/>
        </w:rPr>
      </w:pPr>
      <w:r w:rsidRPr="005947EC">
        <w:rPr>
          <w:sz w:val="28"/>
          <w:szCs w:val="28"/>
          <w:lang w:bidi="en-US"/>
        </w:rPr>
        <w:t>Календарные и индивидуальные планы работы конкретизируют долгосрочное планирование по выбору оптимальных путей, средств и методов, а также по определению основных видов деятельности, мероприятий, подбору и расстановке конкретных исполнителей, сроков исполнения для получения планируемого результата в целом.</w:t>
      </w:r>
    </w:p>
    <w:p w:rsidR="00D93F2F" w:rsidRPr="005947EC" w:rsidRDefault="00D93F2F" w:rsidP="002D66EC">
      <w:pPr>
        <w:ind w:right="-1" w:firstLine="567"/>
        <w:jc w:val="both"/>
        <w:rPr>
          <w:sz w:val="28"/>
          <w:szCs w:val="28"/>
          <w:lang w:bidi="en-US"/>
        </w:rPr>
      </w:pPr>
      <w:r w:rsidRPr="005947EC">
        <w:rPr>
          <w:sz w:val="28"/>
          <w:szCs w:val="28"/>
          <w:lang w:bidi="en-US"/>
        </w:rPr>
        <w:t>Объектом организационной деятельности являются все участники педагогического процесса, сотрудники, дети и их родители. Организация их совместной деятельности, установление взаимоотношений для объединения их усилий в процессе выполнения плана работы детского сада, осуществляется через организационную функцию управления.</w:t>
      </w:r>
    </w:p>
    <w:p w:rsidR="00D93F2F" w:rsidRPr="005947EC" w:rsidRDefault="00D93F2F" w:rsidP="002D66EC">
      <w:pPr>
        <w:ind w:right="-1" w:firstLine="567"/>
        <w:jc w:val="both"/>
        <w:rPr>
          <w:sz w:val="28"/>
          <w:szCs w:val="28"/>
          <w:lang w:bidi="en-US"/>
        </w:rPr>
      </w:pPr>
      <w:r w:rsidRPr="005947EC">
        <w:rPr>
          <w:sz w:val="28"/>
          <w:szCs w:val="28"/>
          <w:lang w:bidi="en-US"/>
        </w:rPr>
        <w:t>Управленческие функции регулирования и контроля проходят через разные виды, формы и методы контроля по основным направлениям жизнедеятельности учреждения для решения его уставных целей и задач. По итогам проверок принимаются управленческие решения в виде справок, актов, рекомендаций и приказов, которые рассматриваются на заседаниях коллегиальных органов. Помимо административного контроля, в практику работы детского сада входит самоконтроль, самоанализ и самооценка педагогической деятельности, внедряется педагогический анализ развития детей.</w:t>
      </w:r>
    </w:p>
    <w:p w:rsidR="008158B1" w:rsidRDefault="008158B1" w:rsidP="002D66EC">
      <w:pPr>
        <w:autoSpaceDE w:val="0"/>
        <w:autoSpaceDN w:val="0"/>
        <w:adjustRightInd w:val="0"/>
        <w:ind w:right="-1" w:firstLine="567"/>
        <w:jc w:val="both"/>
        <w:rPr>
          <w:sz w:val="28"/>
          <w:szCs w:val="28"/>
        </w:rPr>
      </w:pPr>
      <w:r>
        <w:rPr>
          <w:sz w:val="28"/>
          <w:szCs w:val="28"/>
        </w:rPr>
        <w:t xml:space="preserve">Система внутреннего управления обеспечила развитие </w:t>
      </w:r>
      <w:r w:rsidR="00A961B5">
        <w:rPr>
          <w:sz w:val="28"/>
          <w:szCs w:val="28"/>
        </w:rPr>
        <w:t>ДОУ</w:t>
      </w:r>
      <w:r>
        <w:rPr>
          <w:sz w:val="28"/>
          <w:szCs w:val="28"/>
        </w:rPr>
        <w:t xml:space="preserve"> за счёт:</w:t>
      </w:r>
    </w:p>
    <w:p w:rsidR="008158B1" w:rsidRDefault="008158B1" w:rsidP="00BC2AE1">
      <w:pPr>
        <w:numPr>
          <w:ilvl w:val="0"/>
          <w:numId w:val="15"/>
        </w:numPr>
        <w:autoSpaceDE w:val="0"/>
        <w:autoSpaceDN w:val="0"/>
        <w:adjustRightInd w:val="0"/>
        <w:ind w:right="-1"/>
        <w:jc w:val="both"/>
        <w:rPr>
          <w:sz w:val="28"/>
          <w:szCs w:val="28"/>
        </w:rPr>
      </w:pPr>
      <w:r>
        <w:rPr>
          <w:sz w:val="28"/>
          <w:szCs w:val="28"/>
        </w:rPr>
        <w:t>разработки и внедрения нормативно-правовой базы, регламентирующейдеятельность детского сада;</w:t>
      </w:r>
    </w:p>
    <w:p w:rsidR="008158B1" w:rsidRDefault="008158B1" w:rsidP="00BC2AE1">
      <w:pPr>
        <w:numPr>
          <w:ilvl w:val="0"/>
          <w:numId w:val="15"/>
        </w:numPr>
        <w:autoSpaceDE w:val="0"/>
        <w:autoSpaceDN w:val="0"/>
        <w:adjustRightInd w:val="0"/>
        <w:ind w:right="-1"/>
        <w:jc w:val="both"/>
        <w:rPr>
          <w:sz w:val="28"/>
          <w:szCs w:val="28"/>
        </w:rPr>
      </w:pPr>
      <w:r>
        <w:rPr>
          <w:sz w:val="28"/>
          <w:szCs w:val="28"/>
        </w:rPr>
        <w:t>организации и внедрении инновационных технологий дошкольного образования.</w:t>
      </w:r>
    </w:p>
    <w:p w:rsidR="008158B1" w:rsidRDefault="008158B1" w:rsidP="002D66EC">
      <w:pPr>
        <w:ind w:right="-1" w:firstLine="567"/>
        <w:jc w:val="both"/>
        <w:rPr>
          <w:b/>
          <w:sz w:val="28"/>
          <w:szCs w:val="28"/>
        </w:rPr>
      </w:pPr>
    </w:p>
    <w:p w:rsidR="008158B1" w:rsidRDefault="008158B1" w:rsidP="002D66EC">
      <w:pPr>
        <w:ind w:right="-1" w:firstLine="567"/>
        <w:jc w:val="both"/>
        <w:rPr>
          <w:i/>
          <w:color w:val="333333"/>
          <w:sz w:val="28"/>
          <w:szCs w:val="28"/>
        </w:rPr>
      </w:pPr>
      <w:r w:rsidRPr="00A83832">
        <w:rPr>
          <w:b/>
          <w:sz w:val="28"/>
          <w:szCs w:val="28"/>
        </w:rPr>
        <w:t>Проблемное поле:</w:t>
      </w:r>
    </w:p>
    <w:p w:rsidR="008158B1" w:rsidRPr="00B419D5" w:rsidRDefault="008158B1" w:rsidP="002D66EC">
      <w:pPr>
        <w:ind w:right="-1" w:firstLine="567"/>
        <w:jc w:val="both"/>
        <w:rPr>
          <w:i/>
          <w:color w:val="333333"/>
          <w:sz w:val="28"/>
          <w:szCs w:val="28"/>
        </w:rPr>
      </w:pPr>
    </w:p>
    <w:p w:rsidR="001A1D40" w:rsidRPr="001A1D40" w:rsidRDefault="008158B1" w:rsidP="00986C84">
      <w:pPr>
        <w:ind w:right="-1" w:firstLine="567"/>
        <w:jc w:val="both"/>
        <w:rPr>
          <w:sz w:val="28"/>
          <w:szCs w:val="28"/>
        </w:rPr>
      </w:pPr>
      <w:r w:rsidRPr="00A83832">
        <w:rPr>
          <w:sz w:val="28"/>
          <w:szCs w:val="28"/>
        </w:rPr>
        <w:t>Сложности перехода к матричной структуре управления, связанные с неготовностью коллектива и общественности принять на себя управленческий функционал.</w:t>
      </w:r>
    </w:p>
    <w:p w:rsidR="006E31A6" w:rsidRPr="00B419D5" w:rsidRDefault="006E31A6" w:rsidP="002D66EC">
      <w:pPr>
        <w:widowControl w:val="0"/>
        <w:autoSpaceDE w:val="0"/>
        <w:autoSpaceDN w:val="0"/>
        <w:ind w:right="-1" w:firstLine="567"/>
        <w:jc w:val="both"/>
        <w:rPr>
          <w:b/>
          <w:sz w:val="28"/>
          <w:szCs w:val="28"/>
        </w:rPr>
      </w:pPr>
    </w:p>
    <w:p w:rsidR="00E6499D" w:rsidRDefault="00E6499D" w:rsidP="002D66EC">
      <w:pPr>
        <w:widowControl w:val="0"/>
        <w:autoSpaceDE w:val="0"/>
        <w:autoSpaceDN w:val="0"/>
        <w:ind w:right="-1" w:firstLine="567"/>
        <w:jc w:val="both"/>
        <w:rPr>
          <w:b/>
          <w:sz w:val="28"/>
          <w:szCs w:val="28"/>
        </w:rPr>
      </w:pPr>
    </w:p>
    <w:p w:rsidR="008158B1" w:rsidRDefault="008158B1" w:rsidP="002D66EC">
      <w:pPr>
        <w:widowControl w:val="0"/>
        <w:autoSpaceDE w:val="0"/>
        <w:autoSpaceDN w:val="0"/>
        <w:ind w:right="-1" w:firstLine="567"/>
        <w:jc w:val="both"/>
        <w:rPr>
          <w:sz w:val="28"/>
          <w:szCs w:val="28"/>
        </w:rPr>
      </w:pPr>
      <w:r w:rsidRPr="00A83832">
        <w:rPr>
          <w:b/>
          <w:sz w:val="28"/>
          <w:szCs w:val="28"/>
        </w:rPr>
        <w:lastRenderedPageBreak/>
        <w:t>Перспективы развития:</w:t>
      </w:r>
    </w:p>
    <w:p w:rsidR="008158B1" w:rsidRPr="00B419D5" w:rsidRDefault="008158B1" w:rsidP="002D66EC">
      <w:pPr>
        <w:widowControl w:val="0"/>
        <w:autoSpaceDE w:val="0"/>
        <w:autoSpaceDN w:val="0"/>
        <w:ind w:right="-1" w:firstLine="567"/>
        <w:jc w:val="both"/>
        <w:rPr>
          <w:sz w:val="14"/>
          <w:szCs w:val="28"/>
        </w:rPr>
      </w:pPr>
    </w:p>
    <w:p w:rsidR="008158B1" w:rsidRDefault="00986C84" w:rsidP="002D66EC">
      <w:pPr>
        <w:pStyle w:val="a6"/>
        <w:suppressAutoHyphens/>
        <w:ind w:left="0" w:right="-1" w:firstLine="567"/>
        <w:jc w:val="both"/>
        <w:rPr>
          <w:sz w:val="28"/>
          <w:szCs w:val="28"/>
        </w:rPr>
      </w:pPr>
      <w:r>
        <w:rPr>
          <w:spacing w:val="-7"/>
          <w:sz w:val="28"/>
          <w:szCs w:val="28"/>
        </w:rPr>
        <w:t>А</w:t>
      </w:r>
      <w:r w:rsidR="008158B1" w:rsidRPr="008C499A">
        <w:rPr>
          <w:sz w:val="28"/>
          <w:szCs w:val="28"/>
        </w:rPr>
        <w:t>ктивное включение родительской и социокультурной общественност</w:t>
      </w:r>
      <w:r w:rsidR="008158B1">
        <w:rPr>
          <w:sz w:val="28"/>
          <w:szCs w:val="28"/>
        </w:rPr>
        <w:t>и в образовательный процесс ДОУ</w:t>
      </w:r>
      <w:r>
        <w:rPr>
          <w:sz w:val="28"/>
          <w:szCs w:val="28"/>
        </w:rPr>
        <w:t>.</w:t>
      </w:r>
    </w:p>
    <w:p w:rsidR="008158B1" w:rsidRDefault="008158B1" w:rsidP="002D66EC">
      <w:pPr>
        <w:ind w:right="-1" w:firstLine="567"/>
        <w:rPr>
          <w:b/>
          <w:sz w:val="28"/>
          <w:szCs w:val="28"/>
        </w:rPr>
      </w:pPr>
    </w:p>
    <w:p w:rsidR="003F6269" w:rsidRDefault="008158B1" w:rsidP="002D66EC">
      <w:pPr>
        <w:ind w:right="-1" w:firstLine="567"/>
        <w:jc w:val="center"/>
        <w:rPr>
          <w:b/>
          <w:sz w:val="28"/>
          <w:szCs w:val="28"/>
        </w:rPr>
      </w:pPr>
      <w:r>
        <w:rPr>
          <w:b/>
          <w:sz w:val="28"/>
          <w:szCs w:val="28"/>
        </w:rPr>
        <w:t>2.2</w:t>
      </w:r>
      <w:r w:rsidR="00A34331">
        <w:rPr>
          <w:b/>
          <w:sz w:val="28"/>
          <w:szCs w:val="28"/>
        </w:rPr>
        <w:t>.</w:t>
      </w:r>
      <w:r w:rsidR="003F6269" w:rsidRPr="008765B0">
        <w:rPr>
          <w:b/>
          <w:sz w:val="28"/>
          <w:szCs w:val="28"/>
        </w:rPr>
        <w:t>Качественный анализ педагогических кадров</w:t>
      </w:r>
    </w:p>
    <w:p w:rsidR="003F6269" w:rsidRPr="00B419D5" w:rsidRDefault="003F6269" w:rsidP="002D66EC">
      <w:pPr>
        <w:ind w:right="-1" w:firstLine="567"/>
        <w:jc w:val="center"/>
        <w:rPr>
          <w:b/>
          <w:sz w:val="14"/>
          <w:szCs w:val="28"/>
        </w:rPr>
      </w:pPr>
    </w:p>
    <w:p w:rsidR="00142719" w:rsidRPr="00142719" w:rsidRDefault="00142719" w:rsidP="00641898">
      <w:pPr>
        <w:ind w:right="-1"/>
        <w:jc w:val="center"/>
        <w:rPr>
          <w:b/>
          <w:sz w:val="28"/>
          <w:szCs w:val="28"/>
        </w:rPr>
      </w:pPr>
      <w:r w:rsidRPr="00142719">
        <w:rPr>
          <w:b/>
          <w:sz w:val="28"/>
          <w:szCs w:val="28"/>
        </w:rPr>
        <w:t>Актуальное состояние:</w:t>
      </w:r>
      <w:r w:rsidR="009F55EF">
        <w:rPr>
          <w:b/>
          <w:sz w:val="28"/>
          <w:szCs w:val="28"/>
        </w:rPr>
        <w:t xml:space="preserve"> укомплектованно</w:t>
      </w:r>
      <w:r w:rsidR="00F22F66">
        <w:rPr>
          <w:b/>
          <w:sz w:val="28"/>
          <w:szCs w:val="28"/>
        </w:rPr>
        <w:t>сть кадрами составляет 100%.</w:t>
      </w:r>
    </w:p>
    <w:p w:rsidR="00B07C53" w:rsidRPr="000C6C2D" w:rsidRDefault="00B424CD" w:rsidP="00986C84">
      <w:pPr>
        <w:ind w:right="-1" w:firstLine="567"/>
        <w:jc w:val="both"/>
        <w:rPr>
          <w:sz w:val="28"/>
          <w:szCs w:val="28"/>
        </w:rPr>
      </w:pPr>
      <w:r w:rsidRPr="00160A75">
        <w:rPr>
          <w:sz w:val="28"/>
          <w:szCs w:val="28"/>
        </w:rPr>
        <w:t>О</w:t>
      </w:r>
      <w:r w:rsidR="002B3896">
        <w:rPr>
          <w:sz w:val="28"/>
          <w:szCs w:val="28"/>
        </w:rPr>
        <w:t>дним из ключевых моментов в реализации поставленных задач является наличие</w:t>
      </w:r>
      <w:r w:rsidR="00B07C53">
        <w:rPr>
          <w:sz w:val="28"/>
          <w:szCs w:val="28"/>
        </w:rPr>
        <w:t xml:space="preserve"> стабильного педагогическогоколлектива</w:t>
      </w:r>
      <w:r w:rsidRPr="00160A75">
        <w:rPr>
          <w:sz w:val="28"/>
          <w:szCs w:val="28"/>
        </w:rPr>
        <w:t xml:space="preserve"> и обсуживающего персонала</w:t>
      </w:r>
      <w:r>
        <w:rPr>
          <w:sz w:val="28"/>
          <w:szCs w:val="28"/>
        </w:rPr>
        <w:t>.</w:t>
      </w:r>
    </w:p>
    <w:p w:rsidR="00BC17BE" w:rsidRPr="00B16F25" w:rsidRDefault="00160A75" w:rsidP="00D131F1">
      <w:pPr>
        <w:pStyle w:val="a9"/>
        <w:ind w:right="-1" w:firstLine="360"/>
        <w:rPr>
          <w:rFonts w:ascii="Times New Roman" w:hAnsi="Times New Roman" w:cs="Times New Roman"/>
          <w:b/>
          <w:sz w:val="28"/>
          <w:szCs w:val="28"/>
        </w:rPr>
      </w:pPr>
      <w:r w:rsidRPr="00B16F25">
        <w:rPr>
          <w:rFonts w:ascii="Times New Roman" w:hAnsi="Times New Roman" w:cs="Times New Roman"/>
          <w:sz w:val="28"/>
          <w:szCs w:val="28"/>
        </w:rPr>
        <w:t>С воспитанниками работает высококвалифициро</w:t>
      </w:r>
      <w:r w:rsidR="00266309" w:rsidRPr="00B16F25">
        <w:rPr>
          <w:rFonts w:ascii="Times New Roman" w:hAnsi="Times New Roman" w:cs="Times New Roman"/>
          <w:sz w:val="28"/>
          <w:szCs w:val="28"/>
        </w:rPr>
        <w:t>ванный педагогический коллектив, с</w:t>
      </w:r>
      <w:r w:rsidR="00814F44" w:rsidRPr="00B16F25">
        <w:rPr>
          <w:rFonts w:ascii="Times New Roman" w:hAnsi="Times New Roman" w:cs="Times New Roman"/>
          <w:sz w:val="28"/>
          <w:szCs w:val="28"/>
        </w:rPr>
        <w:t>редний во</w:t>
      </w:r>
      <w:r w:rsidR="00266309" w:rsidRPr="00B16F25">
        <w:rPr>
          <w:rFonts w:ascii="Times New Roman" w:hAnsi="Times New Roman" w:cs="Times New Roman"/>
          <w:sz w:val="28"/>
          <w:szCs w:val="28"/>
        </w:rPr>
        <w:t>зраст которого</w:t>
      </w:r>
      <w:r w:rsidR="00814F44" w:rsidRPr="00B16F25">
        <w:rPr>
          <w:rFonts w:ascii="Times New Roman" w:hAnsi="Times New Roman" w:cs="Times New Roman"/>
          <w:sz w:val="28"/>
          <w:szCs w:val="28"/>
        </w:rPr>
        <w:t xml:space="preserve"> - 4</w:t>
      </w:r>
      <w:r w:rsidR="00005678" w:rsidRPr="00B16F25">
        <w:rPr>
          <w:rFonts w:ascii="Times New Roman" w:hAnsi="Times New Roman" w:cs="Times New Roman"/>
          <w:sz w:val="28"/>
          <w:szCs w:val="28"/>
        </w:rPr>
        <w:t>5</w:t>
      </w:r>
      <w:r w:rsidR="00814F44" w:rsidRPr="00B16F25">
        <w:rPr>
          <w:rFonts w:ascii="Times New Roman" w:hAnsi="Times New Roman" w:cs="Times New Roman"/>
          <w:sz w:val="28"/>
          <w:szCs w:val="28"/>
        </w:rPr>
        <w:t xml:space="preserve"> лет</w:t>
      </w:r>
      <w:r w:rsidR="00814F44" w:rsidRPr="00B16F25">
        <w:rPr>
          <w:rFonts w:ascii="Times New Roman" w:hAnsi="Times New Roman" w:cs="Times New Roman"/>
          <w:b/>
          <w:sz w:val="28"/>
          <w:szCs w:val="28"/>
        </w:rPr>
        <w:t>.</w:t>
      </w:r>
    </w:p>
    <w:p w:rsidR="00814F44" w:rsidRPr="00B16F25" w:rsidRDefault="00F45407" w:rsidP="00D131F1">
      <w:pPr>
        <w:pStyle w:val="a9"/>
        <w:ind w:right="-1" w:firstLine="360"/>
        <w:rPr>
          <w:rFonts w:ascii="Times New Roman" w:hAnsi="Times New Roman" w:cs="Times New Roman"/>
          <w:sz w:val="28"/>
          <w:szCs w:val="28"/>
        </w:rPr>
      </w:pPr>
      <w:r w:rsidRPr="00B16F25">
        <w:rPr>
          <w:rFonts w:ascii="Times New Roman" w:hAnsi="Times New Roman" w:cs="Times New Roman"/>
          <w:sz w:val="28"/>
          <w:szCs w:val="28"/>
        </w:rPr>
        <w:t>В учреждении работает более 4</w:t>
      </w:r>
      <w:r w:rsidR="00814F44" w:rsidRPr="00B16F25">
        <w:rPr>
          <w:rFonts w:ascii="Times New Roman" w:hAnsi="Times New Roman" w:cs="Times New Roman"/>
          <w:sz w:val="28"/>
          <w:szCs w:val="28"/>
        </w:rPr>
        <w:t xml:space="preserve">0% педагогов со стажем работы свыше 20 лет,  </w:t>
      </w:r>
      <w:r w:rsidR="003F6269" w:rsidRPr="00B16F25">
        <w:rPr>
          <w:rFonts w:ascii="Times New Roman" w:hAnsi="Times New Roman" w:cs="Times New Roman"/>
          <w:sz w:val="28"/>
          <w:szCs w:val="28"/>
        </w:rPr>
        <w:t>что говорит о профессионализме и стабильности педагогического коллектива.</w:t>
      </w:r>
    </w:p>
    <w:p w:rsidR="003F6269" w:rsidRPr="00B16F25" w:rsidRDefault="003F6269" w:rsidP="00D131F1">
      <w:pPr>
        <w:ind w:right="-1" w:firstLine="360"/>
        <w:jc w:val="both"/>
        <w:rPr>
          <w:sz w:val="28"/>
          <w:szCs w:val="28"/>
        </w:rPr>
      </w:pPr>
      <w:r w:rsidRPr="00B16F25">
        <w:rPr>
          <w:sz w:val="28"/>
          <w:szCs w:val="28"/>
        </w:rPr>
        <w:t>За свой многолетний и продуктивный труд в деле воспитания и обучения подрастающего поколения педагогические работники ДОУ награждены отраслевыми наградами:</w:t>
      </w:r>
    </w:p>
    <w:p w:rsidR="00604CF1" w:rsidRPr="00B16F25" w:rsidRDefault="00D542C8" w:rsidP="00BC2AE1">
      <w:pPr>
        <w:pStyle w:val="a9"/>
        <w:numPr>
          <w:ilvl w:val="0"/>
          <w:numId w:val="18"/>
        </w:numPr>
        <w:ind w:right="-1"/>
        <w:rPr>
          <w:rFonts w:ascii="Times New Roman" w:hAnsi="Times New Roman" w:cs="Times New Roman"/>
          <w:sz w:val="28"/>
          <w:szCs w:val="24"/>
        </w:rPr>
      </w:pPr>
      <w:r w:rsidRPr="00B16F25">
        <w:rPr>
          <w:rFonts w:ascii="Times New Roman" w:hAnsi="Times New Roman" w:cs="Times New Roman"/>
          <w:sz w:val="28"/>
          <w:szCs w:val="24"/>
        </w:rPr>
        <w:t>Почетной грамо</w:t>
      </w:r>
      <w:r w:rsidR="00F45407" w:rsidRPr="00B16F25">
        <w:rPr>
          <w:rFonts w:ascii="Times New Roman" w:hAnsi="Times New Roman" w:cs="Times New Roman"/>
          <w:sz w:val="28"/>
          <w:szCs w:val="24"/>
        </w:rPr>
        <w:t>той  Министерства образования РФ - 1 педагог</w:t>
      </w:r>
      <w:r w:rsidRPr="00B16F25">
        <w:rPr>
          <w:rFonts w:ascii="Times New Roman" w:hAnsi="Times New Roman" w:cs="Times New Roman"/>
          <w:sz w:val="28"/>
          <w:szCs w:val="24"/>
        </w:rPr>
        <w:t>;</w:t>
      </w:r>
    </w:p>
    <w:p w:rsidR="00604CF1" w:rsidRPr="00734301" w:rsidRDefault="00D542C8" w:rsidP="00BC2AE1">
      <w:pPr>
        <w:pStyle w:val="a9"/>
        <w:numPr>
          <w:ilvl w:val="0"/>
          <w:numId w:val="19"/>
        </w:numPr>
        <w:ind w:right="-1"/>
        <w:rPr>
          <w:rFonts w:ascii="Times New Roman" w:hAnsi="Times New Roman" w:cs="Times New Roman"/>
          <w:sz w:val="28"/>
          <w:szCs w:val="24"/>
        </w:rPr>
      </w:pPr>
      <w:r w:rsidRPr="00B16F25">
        <w:rPr>
          <w:rFonts w:ascii="Times New Roman" w:hAnsi="Times New Roman" w:cs="Times New Roman"/>
          <w:sz w:val="28"/>
          <w:szCs w:val="24"/>
        </w:rPr>
        <w:t xml:space="preserve">Почетной грамотой  Министерства образования </w:t>
      </w:r>
      <w:r w:rsidR="00F45407" w:rsidRPr="00B16F25">
        <w:rPr>
          <w:rFonts w:ascii="Times New Roman" w:hAnsi="Times New Roman" w:cs="Times New Roman"/>
          <w:sz w:val="28"/>
          <w:szCs w:val="24"/>
        </w:rPr>
        <w:t xml:space="preserve">РТ </w:t>
      </w:r>
      <w:r w:rsidRPr="00B16F25">
        <w:rPr>
          <w:rFonts w:ascii="Times New Roman" w:hAnsi="Times New Roman" w:cs="Times New Roman"/>
          <w:b/>
          <w:sz w:val="28"/>
          <w:szCs w:val="24"/>
        </w:rPr>
        <w:t xml:space="preserve"> - </w:t>
      </w:r>
      <w:r w:rsidR="00F45407" w:rsidRPr="00B16F25">
        <w:rPr>
          <w:rFonts w:ascii="Times New Roman" w:hAnsi="Times New Roman" w:cs="Times New Roman"/>
          <w:sz w:val="28"/>
          <w:szCs w:val="24"/>
        </w:rPr>
        <w:t>1 педагог</w:t>
      </w:r>
      <w:r w:rsidRPr="00B16F25">
        <w:rPr>
          <w:rFonts w:ascii="Times New Roman" w:hAnsi="Times New Roman" w:cs="Times New Roman"/>
          <w:sz w:val="28"/>
          <w:szCs w:val="24"/>
        </w:rPr>
        <w:t>;</w:t>
      </w:r>
    </w:p>
    <w:p w:rsidR="00734301" w:rsidRPr="00B16F25" w:rsidRDefault="00734301" w:rsidP="00BC2AE1">
      <w:pPr>
        <w:pStyle w:val="a9"/>
        <w:numPr>
          <w:ilvl w:val="0"/>
          <w:numId w:val="19"/>
        </w:numPr>
        <w:ind w:right="-1"/>
        <w:rPr>
          <w:rFonts w:ascii="Times New Roman" w:hAnsi="Times New Roman" w:cs="Times New Roman"/>
          <w:sz w:val="28"/>
          <w:szCs w:val="24"/>
        </w:rPr>
      </w:pPr>
      <w:r>
        <w:rPr>
          <w:rFonts w:ascii="Times New Roman" w:hAnsi="Times New Roman" w:cs="Times New Roman"/>
          <w:sz w:val="28"/>
          <w:szCs w:val="24"/>
        </w:rPr>
        <w:t>Нагрудной знак «За заслуги в образовании» РТ – 1 педагог;</w:t>
      </w:r>
    </w:p>
    <w:p w:rsidR="00604CF1" w:rsidRPr="00B16F25" w:rsidRDefault="00D542C8" w:rsidP="00BC2AE1">
      <w:pPr>
        <w:pStyle w:val="a9"/>
        <w:numPr>
          <w:ilvl w:val="0"/>
          <w:numId w:val="19"/>
        </w:numPr>
        <w:ind w:right="-1"/>
        <w:rPr>
          <w:rFonts w:ascii="Times New Roman" w:hAnsi="Times New Roman" w:cs="Times New Roman"/>
          <w:sz w:val="28"/>
          <w:szCs w:val="24"/>
        </w:rPr>
      </w:pPr>
      <w:r w:rsidRPr="00B16F25">
        <w:rPr>
          <w:rFonts w:ascii="Times New Roman" w:hAnsi="Times New Roman" w:cs="Times New Roman"/>
          <w:sz w:val="28"/>
          <w:szCs w:val="24"/>
        </w:rPr>
        <w:t xml:space="preserve">Почетной грамотой </w:t>
      </w:r>
      <w:r w:rsidR="00F45407" w:rsidRPr="00B16F25">
        <w:rPr>
          <w:rFonts w:ascii="Times New Roman" w:hAnsi="Times New Roman" w:cs="Times New Roman"/>
          <w:sz w:val="28"/>
          <w:szCs w:val="24"/>
        </w:rPr>
        <w:t xml:space="preserve">профсоюзов образования РТ </w:t>
      </w:r>
      <w:r w:rsidRPr="00B16F25">
        <w:rPr>
          <w:rFonts w:ascii="Times New Roman" w:hAnsi="Times New Roman" w:cs="Times New Roman"/>
          <w:sz w:val="28"/>
          <w:szCs w:val="24"/>
        </w:rPr>
        <w:t xml:space="preserve"> -  </w:t>
      </w:r>
      <w:r w:rsidR="00F45407" w:rsidRPr="00B16F25">
        <w:rPr>
          <w:rFonts w:ascii="Times New Roman" w:hAnsi="Times New Roman" w:cs="Times New Roman"/>
          <w:sz w:val="28"/>
          <w:szCs w:val="24"/>
        </w:rPr>
        <w:t>3 педагога</w:t>
      </w:r>
      <w:r w:rsidRPr="00B16F25">
        <w:rPr>
          <w:rFonts w:ascii="Times New Roman" w:hAnsi="Times New Roman" w:cs="Times New Roman"/>
          <w:sz w:val="28"/>
          <w:szCs w:val="24"/>
        </w:rPr>
        <w:t>;</w:t>
      </w:r>
    </w:p>
    <w:p w:rsidR="006E31A6" w:rsidRPr="00B16F25" w:rsidRDefault="00D542C8" w:rsidP="00B419D5">
      <w:pPr>
        <w:pStyle w:val="a9"/>
        <w:numPr>
          <w:ilvl w:val="0"/>
          <w:numId w:val="19"/>
        </w:numPr>
        <w:ind w:right="-1"/>
        <w:rPr>
          <w:rFonts w:ascii="Times New Roman" w:hAnsi="Times New Roman" w:cs="Times New Roman"/>
          <w:sz w:val="28"/>
          <w:szCs w:val="24"/>
        </w:rPr>
      </w:pPr>
      <w:r w:rsidRPr="00B16F25">
        <w:rPr>
          <w:rFonts w:ascii="Times New Roman" w:hAnsi="Times New Roman" w:cs="Times New Roman"/>
          <w:sz w:val="28"/>
          <w:szCs w:val="24"/>
        </w:rPr>
        <w:t xml:space="preserve">Почетной грамотой </w:t>
      </w:r>
      <w:r w:rsidR="002B1448" w:rsidRPr="00B16F25">
        <w:rPr>
          <w:rFonts w:ascii="Times New Roman" w:hAnsi="Times New Roman" w:cs="Times New Roman"/>
          <w:sz w:val="28"/>
          <w:szCs w:val="24"/>
        </w:rPr>
        <w:t>главы Азнакаевского муниципального района</w:t>
      </w:r>
      <w:r w:rsidRPr="00B16F25">
        <w:rPr>
          <w:rFonts w:ascii="Times New Roman" w:hAnsi="Times New Roman" w:cs="Times New Roman"/>
          <w:sz w:val="28"/>
          <w:szCs w:val="24"/>
        </w:rPr>
        <w:t xml:space="preserve"> - </w:t>
      </w:r>
      <w:r w:rsidR="002B1448" w:rsidRPr="00B16F25">
        <w:rPr>
          <w:rFonts w:ascii="Times New Roman" w:hAnsi="Times New Roman" w:cs="Times New Roman"/>
          <w:sz w:val="28"/>
          <w:szCs w:val="24"/>
        </w:rPr>
        <w:t>9педагогов</w:t>
      </w:r>
      <w:r w:rsidRPr="00B16F25">
        <w:rPr>
          <w:rFonts w:ascii="Times New Roman" w:hAnsi="Times New Roman" w:cs="Times New Roman"/>
          <w:sz w:val="28"/>
          <w:szCs w:val="24"/>
        </w:rPr>
        <w:t>.</w:t>
      </w:r>
    </w:p>
    <w:p w:rsidR="00D131F1" w:rsidRDefault="000276A9" w:rsidP="00D131F1">
      <w:pPr>
        <w:pStyle w:val="aa"/>
        <w:ind w:left="0" w:firstLine="567"/>
        <w:contextualSpacing/>
        <w:jc w:val="both"/>
        <w:rPr>
          <w:sz w:val="28"/>
        </w:rPr>
      </w:pPr>
      <w:r w:rsidRPr="00B424CD">
        <w:rPr>
          <w:sz w:val="28"/>
        </w:rPr>
        <w:t>Педагоги повышают свой профессиональный уровень через  посещения семинаров и методических объединений города,  прохождение процедуры аттестации,</w:t>
      </w:r>
      <w:r w:rsidR="00C72233">
        <w:rPr>
          <w:sz w:val="28"/>
        </w:rPr>
        <w:t xml:space="preserve"> курсов повышения квалификации,</w:t>
      </w:r>
      <w:r w:rsidRPr="00B424CD">
        <w:rPr>
          <w:sz w:val="28"/>
        </w:rPr>
        <w:t xml:space="preserve"> самообразование, что способствует повышению профессионального мастерства, положительно влияет на развитие ДОУ.  </w:t>
      </w:r>
    </w:p>
    <w:p w:rsidR="00B419D5" w:rsidRPr="00B16F25" w:rsidRDefault="004102C7" w:rsidP="00B419D5">
      <w:pPr>
        <w:pStyle w:val="aa"/>
        <w:ind w:left="0" w:firstLine="567"/>
        <w:contextualSpacing/>
        <w:jc w:val="both"/>
        <w:rPr>
          <w:color w:val="FF0000"/>
          <w:sz w:val="32"/>
        </w:rPr>
      </w:pPr>
      <w:r w:rsidRPr="00B16F25">
        <w:rPr>
          <w:sz w:val="28"/>
          <w:szCs w:val="28"/>
        </w:rPr>
        <w:t>В ДОУ созданы условия для повышения квалификации всех специалистов. Курсовая подготовка педагогов осуществляется своевременно в соответствии с графиком курсовой подго</w:t>
      </w:r>
      <w:r w:rsidR="00A775AD" w:rsidRPr="00B16F25">
        <w:rPr>
          <w:sz w:val="28"/>
          <w:szCs w:val="28"/>
        </w:rPr>
        <w:t xml:space="preserve">товки </w:t>
      </w:r>
      <w:r w:rsidR="00A775AD" w:rsidRPr="00B16F25">
        <w:rPr>
          <w:sz w:val="32"/>
        </w:rPr>
        <w:t>при</w:t>
      </w:r>
      <w:r w:rsidR="00B16F25" w:rsidRPr="00B16F25">
        <w:rPr>
          <w:rFonts w:eastAsiaTheme="minorEastAsia"/>
          <w:sz w:val="28"/>
        </w:rPr>
        <w:t xml:space="preserve">ГАОУ ДПО «Институт развития образования Республики Татарстан </w:t>
      </w:r>
      <w:r w:rsidR="00B16F25" w:rsidRPr="00B16F25">
        <w:rPr>
          <w:color w:val="000000"/>
          <w:sz w:val="28"/>
        </w:rPr>
        <w:t xml:space="preserve"> г. Казань, ФГАОУ ВО «Казанский (Приволжский) федеральный университет», НИСПТР г.Набережные Челны.</w:t>
      </w:r>
    </w:p>
    <w:p w:rsidR="008C3B32" w:rsidRPr="00B16F25" w:rsidRDefault="00A775AD" w:rsidP="00B419D5">
      <w:pPr>
        <w:pStyle w:val="aa"/>
        <w:ind w:left="0" w:firstLine="567"/>
        <w:contextualSpacing/>
        <w:jc w:val="both"/>
        <w:rPr>
          <w:sz w:val="28"/>
        </w:rPr>
      </w:pPr>
      <w:r w:rsidRPr="00B16F25">
        <w:rPr>
          <w:sz w:val="28"/>
          <w:szCs w:val="28"/>
        </w:rPr>
        <w:t xml:space="preserve">Педагоги регулярно и успешно проходят аттестацию (100% педагогов, запланированных на аттестацию  в учебных годах успешно аттестовались). </w:t>
      </w:r>
    </w:p>
    <w:tbl>
      <w:tblPr>
        <w:tblW w:w="10207" w:type="dxa"/>
        <w:tblInd w:w="-34" w:type="dxa"/>
        <w:tblLayout w:type="fixed"/>
        <w:tblLook w:val="01E0"/>
      </w:tblPr>
      <w:tblGrid>
        <w:gridCol w:w="709"/>
        <w:gridCol w:w="693"/>
        <w:gridCol w:w="1260"/>
        <w:gridCol w:w="882"/>
        <w:gridCol w:w="738"/>
        <w:gridCol w:w="680"/>
        <w:gridCol w:w="568"/>
        <w:gridCol w:w="1275"/>
        <w:gridCol w:w="1134"/>
        <w:gridCol w:w="1134"/>
        <w:gridCol w:w="1134"/>
      </w:tblGrid>
      <w:tr w:rsidR="008C3B32" w:rsidRPr="00005678" w:rsidTr="00891F6F">
        <w:tc>
          <w:tcPr>
            <w:tcW w:w="10207" w:type="dxa"/>
            <w:gridSpan w:val="11"/>
            <w:tcBorders>
              <w:top w:val="single" w:sz="4" w:space="0" w:color="auto"/>
              <w:left w:val="single" w:sz="4" w:space="0" w:color="auto"/>
              <w:bottom w:val="single" w:sz="4" w:space="0" w:color="auto"/>
              <w:right w:val="single" w:sz="4" w:space="0" w:color="auto"/>
            </w:tcBorders>
            <w:vAlign w:val="center"/>
          </w:tcPr>
          <w:p w:rsidR="008C3B32" w:rsidRPr="008C7318" w:rsidRDefault="008C3B32" w:rsidP="00891F6F">
            <w:pPr>
              <w:pStyle w:val="7"/>
              <w:tabs>
                <w:tab w:val="left" w:pos="993"/>
              </w:tabs>
              <w:spacing w:before="0" w:after="0"/>
              <w:jc w:val="center"/>
              <w:rPr>
                <w:b/>
              </w:rPr>
            </w:pPr>
            <w:r w:rsidRPr="008C7318">
              <w:rPr>
                <w:b/>
                <w:sz w:val="28"/>
              </w:rPr>
              <w:t xml:space="preserve">Сведения о педагогических кадрах </w:t>
            </w:r>
          </w:p>
        </w:tc>
      </w:tr>
      <w:tr w:rsidR="008C3B32" w:rsidRPr="00005678" w:rsidTr="00891F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709" w:type="dxa"/>
            <w:vMerge w:val="restart"/>
            <w:tcBorders>
              <w:top w:val="single" w:sz="4" w:space="0" w:color="auto"/>
              <w:left w:val="single" w:sz="4" w:space="0" w:color="auto"/>
              <w:bottom w:val="single" w:sz="4" w:space="0" w:color="auto"/>
              <w:right w:val="single" w:sz="4" w:space="0" w:color="auto"/>
            </w:tcBorders>
            <w:vAlign w:val="center"/>
          </w:tcPr>
          <w:p w:rsidR="008C3B32" w:rsidRPr="008C7318" w:rsidRDefault="008C3B32" w:rsidP="00891F6F">
            <w:pPr>
              <w:pStyle w:val="2"/>
              <w:spacing w:after="0" w:line="240" w:lineRule="auto"/>
              <w:ind w:left="-108" w:right="-42"/>
              <w:jc w:val="center"/>
              <w:rPr>
                <w:sz w:val="20"/>
                <w:szCs w:val="28"/>
              </w:rPr>
            </w:pPr>
            <w:r w:rsidRPr="008C7318">
              <w:rPr>
                <w:sz w:val="20"/>
                <w:szCs w:val="28"/>
              </w:rPr>
              <w:t>Учеб-ный год</w:t>
            </w:r>
          </w:p>
        </w:tc>
        <w:tc>
          <w:tcPr>
            <w:tcW w:w="693" w:type="dxa"/>
            <w:vMerge w:val="restart"/>
            <w:tcBorders>
              <w:top w:val="single" w:sz="4" w:space="0" w:color="auto"/>
              <w:left w:val="single" w:sz="4" w:space="0" w:color="auto"/>
              <w:bottom w:val="single" w:sz="4" w:space="0" w:color="auto"/>
              <w:right w:val="single" w:sz="4" w:space="0" w:color="auto"/>
            </w:tcBorders>
            <w:vAlign w:val="center"/>
          </w:tcPr>
          <w:p w:rsidR="008C3B32" w:rsidRPr="008C7318" w:rsidRDefault="008C3B32" w:rsidP="00891F6F">
            <w:pPr>
              <w:pStyle w:val="2"/>
              <w:spacing w:after="0" w:line="240" w:lineRule="auto"/>
              <w:ind w:left="-212" w:right="-124"/>
              <w:jc w:val="center"/>
              <w:rPr>
                <w:sz w:val="20"/>
                <w:szCs w:val="28"/>
              </w:rPr>
            </w:pPr>
            <w:r w:rsidRPr="008C7318">
              <w:rPr>
                <w:sz w:val="20"/>
                <w:szCs w:val="28"/>
              </w:rPr>
              <w:t>Кол-во педа-</w:t>
            </w:r>
          </w:p>
          <w:p w:rsidR="008C3B32" w:rsidRPr="008C7318" w:rsidRDefault="008C3B32" w:rsidP="00891F6F">
            <w:pPr>
              <w:pStyle w:val="2"/>
              <w:spacing w:after="0" w:line="240" w:lineRule="auto"/>
              <w:ind w:left="-212" w:right="-124"/>
              <w:jc w:val="center"/>
              <w:rPr>
                <w:sz w:val="20"/>
                <w:szCs w:val="28"/>
              </w:rPr>
            </w:pPr>
            <w:r w:rsidRPr="008C7318">
              <w:rPr>
                <w:sz w:val="20"/>
                <w:szCs w:val="28"/>
              </w:rPr>
              <w:t>гогов</w:t>
            </w:r>
          </w:p>
        </w:tc>
        <w:tc>
          <w:tcPr>
            <w:tcW w:w="1260" w:type="dxa"/>
            <w:vMerge w:val="restart"/>
            <w:tcBorders>
              <w:top w:val="single" w:sz="4" w:space="0" w:color="auto"/>
              <w:left w:val="single" w:sz="4" w:space="0" w:color="auto"/>
              <w:bottom w:val="single" w:sz="4" w:space="0" w:color="auto"/>
              <w:right w:val="single" w:sz="4" w:space="0" w:color="auto"/>
            </w:tcBorders>
            <w:vAlign w:val="center"/>
          </w:tcPr>
          <w:p w:rsidR="008C3B32" w:rsidRPr="008C7318" w:rsidRDefault="008C3B32" w:rsidP="00891F6F">
            <w:pPr>
              <w:pStyle w:val="2"/>
              <w:spacing w:after="0" w:line="240" w:lineRule="auto"/>
              <w:jc w:val="center"/>
              <w:rPr>
                <w:sz w:val="20"/>
                <w:szCs w:val="28"/>
              </w:rPr>
            </w:pPr>
            <w:r w:rsidRPr="008C7318">
              <w:rPr>
                <w:sz w:val="20"/>
                <w:szCs w:val="28"/>
              </w:rPr>
              <w:t>Кол-во педагогов</w:t>
            </w:r>
          </w:p>
          <w:p w:rsidR="008C3B32" w:rsidRPr="008C7318" w:rsidRDefault="008C3B32" w:rsidP="00891F6F">
            <w:pPr>
              <w:pStyle w:val="2"/>
              <w:spacing w:after="0" w:line="240" w:lineRule="auto"/>
              <w:jc w:val="center"/>
              <w:rPr>
                <w:sz w:val="20"/>
                <w:szCs w:val="28"/>
              </w:rPr>
            </w:pPr>
            <w:r w:rsidRPr="008C7318">
              <w:rPr>
                <w:sz w:val="20"/>
                <w:szCs w:val="28"/>
              </w:rPr>
              <w:t xml:space="preserve"> с высшей категорией</w:t>
            </w:r>
          </w:p>
        </w:tc>
        <w:tc>
          <w:tcPr>
            <w:tcW w:w="1620" w:type="dxa"/>
            <w:gridSpan w:val="2"/>
            <w:tcBorders>
              <w:top w:val="single" w:sz="4" w:space="0" w:color="auto"/>
              <w:left w:val="single" w:sz="4" w:space="0" w:color="auto"/>
              <w:bottom w:val="single" w:sz="4" w:space="0" w:color="auto"/>
              <w:right w:val="single" w:sz="4" w:space="0" w:color="auto"/>
            </w:tcBorders>
            <w:vAlign w:val="center"/>
          </w:tcPr>
          <w:p w:rsidR="008C3B32" w:rsidRPr="008C7318" w:rsidRDefault="008C3B32" w:rsidP="00891F6F">
            <w:pPr>
              <w:pStyle w:val="2"/>
              <w:spacing w:after="0" w:line="240" w:lineRule="auto"/>
              <w:jc w:val="center"/>
              <w:rPr>
                <w:sz w:val="20"/>
                <w:szCs w:val="28"/>
              </w:rPr>
            </w:pPr>
            <w:r w:rsidRPr="008C7318">
              <w:rPr>
                <w:sz w:val="20"/>
                <w:szCs w:val="28"/>
              </w:rPr>
              <w:t>Использование инновационныхпедагогических технологий</w:t>
            </w:r>
          </w:p>
        </w:tc>
        <w:tc>
          <w:tcPr>
            <w:tcW w:w="1248" w:type="dxa"/>
            <w:gridSpan w:val="2"/>
            <w:tcBorders>
              <w:top w:val="single" w:sz="4" w:space="0" w:color="auto"/>
              <w:left w:val="single" w:sz="4" w:space="0" w:color="auto"/>
              <w:bottom w:val="single" w:sz="4" w:space="0" w:color="auto"/>
              <w:right w:val="single" w:sz="4" w:space="0" w:color="auto"/>
            </w:tcBorders>
            <w:vAlign w:val="center"/>
          </w:tcPr>
          <w:p w:rsidR="008C3B32" w:rsidRPr="008C7318" w:rsidRDefault="008C3B32" w:rsidP="00891F6F">
            <w:pPr>
              <w:pStyle w:val="2"/>
              <w:spacing w:after="0" w:line="240" w:lineRule="auto"/>
              <w:jc w:val="center"/>
              <w:rPr>
                <w:sz w:val="20"/>
                <w:szCs w:val="28"/>
              </w:rPr>
            </w:pPr>
            <w:r w:rsidRPr="008C7318">
              <w:rPr>
                <w:sz w:val="20"/>
                <w:szCs w:val="28"/>
              </w:rPr>
              <w:t>Курсы</w:t>
            </w:r>
          </w:p>
          <w:p w:rsidR="008C3B32" w:rsidRPr="008C7318" w:rsidRDefault="008C3B32" w:rsidP="00891F6F">
            <w:pPr>
              <w:pStyle w:val="2"/>
              <w:spacing w:after="0" w:line="240" w:lineRule="auto"/>
              <w:jc w:val="center"/>
              <w:rPr>
                <w:sz w:val="20"/>
                <w:szCs w:val="28"/>
              </w:rPr>
            </w:pPr>
            <w:r w:rsidRPr="008C7318">
              <w:rPr>
                <w:sz w:val="20"/>
                <w:szCs w:val="28"/>
              </w:rPr>
              <w:t>повышения квалификации</w:t>
            </w:r>
          </w:p>
        </w:tc>
        <w:tc>
          <w:tcPr>
            <w:tcW w:w="1275" w:type="dxa"/>
            <w:vMerge w:val="restart"/>
            <w:tcBorders>
              <w:top w:val="single" w:sz="4" w:space="0" w:color="auto"/>
              <w:left w:val="single" w:sz="4" w:space="0" w:color="auto"/>
              <w:bottom w:val="single" w:sz="4" w:space="0" w:color="auto"/>
              <w:right w:val="single" w:sz="4" w:space="0" w:color="auto"/>
            </w:tcBorders>
            <w:vAlign w:val="center"/>
          </w:tcPr>
          <w:p w:rsidR="008C3B32" w:rsidRPr="008C7318" w:rsidRDefault="008C3B32" w:rsidP="00891F6F">
            <w:pPr>
              <w:pStyle w:val="2"/>
              <w:spacing w:after="0" w:line="240" w:lineRule="auto"/>
              <w:jc w:val="center"/>
              <w:rPr>
                <w:sz w:val="20"/>
                <w:szCs w:val="28"/>
              </w:rPr>
            </w:pPr>
            <w:r w:rsidRPr="008C7318">
              <w:rPr>
                <w:sz w:val="20"/>
                <w:szCs w:val="28"/>
              </w:rPr>
              <w:t>% педагогов</w:t>
            </w:r>
          </w:p>
          <w:p w:rsidR="008C3B32" w:rsidRPr="008C7318" w:rsidRDefault="008C3B32" w:rsidP="00891F6F">
            <w:pPr>
              <w:pStyle w:val="2"/>
              <w:spacing w:after="0" w:line="240" w:lineRule="auto"/>
              <w:ind w:right="-34"/>
              <w:jc w:val="center"/>
              <w:rPr>
                <w:sz w:val="20"/>
                <w:szCs w:val="28"/>
              </w:rPr>
            </w:pPr>
            <w:r w:rsidRPr="008C7318">
              <w:rPr>
                <w:sz w:val="20"/>
                <w:szCs w:val="28"/>
              </w:rPr>
              <w:t>с высшей квали-фикацонной категорией</w:t>
            </w:r>
          </w:p>
        </w:tc>
        <w:tc>
          <w:tcPr>
            <w:tcW w:w="1134" w:type="dxa"/>
            <w:vMerge w:val="restart"/>
            <w:tcBorders>
              <w:top w:val="single" w:sz="4" w:space="0" w:color="auto"/>
              <w:left w:val="single" w:sz="4" w:space="0" w:color="auto"/>
              <w:bottom w:val="single" w:sz="4" w:space="0" w:color="auto"/>
              <w:right w:val="single" w:sz="4" w:space="0" w:color="auto"/>
            </w:tcBorders>
          </w:tcPr>
          <w:p w:rsidR="008C3B32" w:rsidRPr="008C7318" w:rsidRDefault="008C3B32" w:rsidP="00891F6F">
            <w:pPr>
              <w:pStyle w:val="2"/>
              <w:spacing w:after="0" w:line="240" w:lineRule="auto"/>
              <w:jc w:val="center"/>
              <w:rPr>
                <w:sz w:val="20"/>
                <w:szCs w:val="28"/>
              </w:rPr>
            </w:pPr>
            <w:r w:rsidRPr="008C7318">
              <w:rPr>
                <w:sz w:val="20"/>
                <w:szCs w:val="28"/>
              </w:rPr>
              <w:t xml:space="preserve">% педагогов с </w:t>
            </w:r>
            <w:r w:rsidRPr="008C7318">
              <w:rPr>
                <w:sz w:val="20"/>
                <w:szCs w:val="28"/>
                <w:lang w:val="en-US"/>
              </w:rPr>
              <w:t>I</w:t>
            </w:r>
          </w:p>
          <w:p w:rsidR="008C3B32" w:rsidRPr="008C7318" w:rsidRDefault="008C3B32" w:rsidP="00891F6F">
            <w:pPr>
              <w:pStyle w:val="2"/>
              <w:spacing w:after="0" w:line="240" w:lineRule="auto"/>
              <w:ind w:right="-88"/>
              <w:jc w:val="center"/>
              <w:rPr>
                <w:sz w:val="20"/>
                <w:szCs w:val="28"/>
              </w:rPr>
            </w:pPr>
            <w:r w:rsidRPr="008C7318">
              <w:rPr>
                <w:sz w:val="20"/>
                <w:szCs w:val="28"/>
              </w:rPr>
              <w:t>квалифи-кационной категорией</w:t>
            </w:r>
          </w:p>
        </w:tc>
        <w:tc>
          <w:tcPr>
            <w:tcW w:w="1134" w:type="dxa"/>
            <w:vMerge w:val="restart"/>
            <w:tcBorders>
              <w:top w:val="single" w:sz="4" w:space="0" w:color="auto"/>
              <w:left w:val="single" w:sz="4" w:space="0" w:color="auto"/>
              <w:bottom w:val="single" w:sz="4" w:space="0" w:color="auto"/>
              <w:right w:val="single" w:sz="4" w:space="0" w:color="auto"/>
            </w:tcBorders>
          </w:tcPr>
          <w:p w:rsidR="008C3B32" w:rsidRPr="008C7318" w:rsidRDefault="008C3B32" w:rsidP="004E0941">
            <w:pPr>
              <w:pStyle w:val="2"/>
              <w:spacing w:after="0" w:line="240" w:lineRule="auto"/>
              <w:jc w:val="center"/>
              <w:rPr>
                <w:sz w:val="20"/>
                <w:szCs w:val="28"/>
              </w:rPr>
            </w:pPr>
            <w:r w:rsidRPr="008C7318">
              <w:rPr>
                <w:sz w:val="20"/>
                <w:szCs w:val="28"/>
              </w:rPr>
              <w:t xml:space="preserve">% </w:t>
            </w:r>
            <w:r w:rsidR="004E0941" w:rsidRPr="008C7318">
              <w:rPr>
                <w:sz w:val="20"/>
                <w:szCs w:val="28"/>
              </w:rPr>
              <w:t>не имеют квалификационной категории</w:t>
            </w:r>
          </w:p>
        </w:tc>
        <w:tc>
          <w:tcPr>
            <w:tcW w:w="1134" w:type="dxa"/>
            <w:vMerge w:val="restart"/>
            <w:tcBorders>
              <w:top w:val="single" w:sz="4" w:space="0" w:color="auto"/>
              <w:left w:val="single" w:sz="4" w:space="0" w:color="auto"/>
              <w:bottom w:val="single" w:sz="4" w:space="0" w:color="auto"/>
              <w:right w:val="single" w:sz="4" w:space="0" w:color="auto"/>
            </w:tcBorders>
          </w:tcPr>
          <w:p w:rsidR="008C3B32" w:rsidRPr="008C7318" w:rsidRDefault="008C3B32" w:rsidP="00891F6F">
            <w:pPr>
              <w:pStyle w:val="2"/>
              <w:spacing w:after="0" w:line="240" w:lineRule="auto"/>
              <w:ind w:right="-54"/>
              <w:jc w:val="center"/>
              <w:rPr>
                <w:sz w:val="20"/>
                <w:szCs w:val="28"/>
              </w:rPr>
            </w:pPr>
            <w:r w:rsidRPr="008C7318">
              <w:rPr>
                <w:sz w:val="20"/>
                <w:szCs w:val="28"/>
              </w:rPr>
              <w:t>Общий % педагогов, имеющих указанные категории</w:t>
            </w:r>
          </w:p>
        </w:tc>
      </w:tr>
      <w:tr w:rsidR="008C3B32" w:rsidRPr="00005678" w:rsidTr="00891F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709" w:type="dxa"/>
            <w:vMerge/>
            <w:tcBorders>
              <w:top w:val="single" w:sz="4" w:space="0" w:color="auto"/>
              <w:left w:val="single" w:sz="4" w:space="0" w:color="auto"/>
              <w:bottom w:val="single" w:sz="4" w:space="0" w:color="auto"/>
              <w:right w:val="single" w:sz="4" w:space="0" w:color="auto"/>
            </w:tcBorders>
            <w:vAlign w:val="center"/>
          </w:tcPr>
          <w:p w:rsidR="008C3B32" w:rsidRPr="008C7318" w:rsidRDefault="008C3B32" w:rsidP="00891F6F">
            <w:pPr>
              <w:rPr>
                <w:sz w:val="28"/>
                <w:szCs w:val="28"/>
              </w:rPr>
            </w:pPr>
          </w:p>
        </w:tc>
        <w:tc>
          <w:tcPr>
            <w:tcW w:w="693" w:type="dxa"/>
            <w:vMerge/>
            <w:tcBorders>
              <w:top w:val="single" w:sz="4" w:space="0" w:color="auto"/>
              <w:left w:val="single" w:sz="4" w:space="0" w:color="auto"/>
              <w:bottom w:val="single" w:sz="4" w:space="0" w:color="auto"/>
              <w:right w:val="single" w:sz="4" w:space="0" w:color="auto"/>
            </w:tcBorders>
            <w:vAlign w:val="center"/>
          </w:tcPr>
          <w:p w:rsidR="008C3B32" w:rsidRPr="008C7318" w:rsidRDefault="008C3B32" w:rsidP="00891F6F">
            <w:pPr>
              <w:rPr>
                <w:sz w:val="28"/>
                <w:szCs w:val="28"/>
              </w:rPr>
            </w:pPr>
          </w:p>
        </w:tc>
        <w:tc>
          <w:tcPr>
            <w:tcW w:w="1260" w:type="dxa"/>
            <w:vMerge/>
            <w:tcBorders>
              <w:top w:val="single" w:sz="4" w:space="0" w:color="auto"/>
              <w:left w:val="single" w:sz="4" w:space="0" w:color="auto"/>
              <w:bottom w:val="single" w:sz="4" w:space="0" w:color="auto"/>
              <w:right w:val="single" w:sz="4" w:space="0" w:color="auto"/>
            </w:tcBorders>
            <w:vAlign w:val="center"/>
          </w:tcPr>
          <w:p w:rsidR="008C3B32" w:rsidRPr="008C7318" w:rsidRDefault="008C3B32" w:rsidP="00891F6F">
            <w:pPr>
              <w:rPr>
                <w:sz w:val="28"/>
                <w:szCs w:val="28"/>
              </w:rPr>
            </w:pPr>
          </w:p>
        </w:tc>
        <w:tc>
          <w:tcPr>
            <w:tcW w:w="882" w:type="dxa"/>
            <w:tcBorders>
              <w:top w:val="single" w:sz="4" w:space="0" w:color="auto"/>
              <w:left w:val="single" w:sz="4" w:space="0" w:color="auto"/>
              <w:bottom w:val="single" w:sz="4" w:space="0" w:color="auto"/>
              <w:right w:val="single" w:sz="4" w:space="0" w:color="auto"/>
            </w:tcBorders>
          </w:tcPr>
          <w:p w:rsidR="008C3B32" w:rsidRPr="008C7318" w:rsidRDefault="008C3B32" w:rsidP="00891F6F">
            <w:pPr>
              <w:pStyle w:val="2"/>
              <w:spacing w:after="0" w:line="240" w:lineRule="auto"/>
              <w:jc w:val="center"/>
              <w:rPr>
                <w:sz w:val="20"/>
                <w:szCs w:val="28"/>
              </w:rPr>
            </w:pPr>
            <w:r w:rsidRPr="008C7318">
              <w:rPr>
                <w:sz w:val="20"/>
                <w:szCs w:val="28"/>
              </w:rPr>
              <w:t>кол-во педаго-гов</w:t>
            </w:r>
          </w:p>
        </w:tc>
        <w:tc>
          <w:tcPr>
            <w:tcW w:w="738" w:type="dxa"/>
            <w:tcBorders>
              <w:top w:val="single" w:sz="4" w:space="0" w:color="auto"/>
              <w:left w:val="single" w:sz="4" w:space="0" w:color="auto"/>
              <w:bottom w:val="single" w:sz="4" w:space="0" w:color="auto"/>
              <w:right w:val="single" w:sz="4" w:space="0" w:color="auto"/>
            </w:tcBorders>
          </w:tcPr>
          <w:p w:rsidR="008C3B32" w:rsidRPr="008C7318" w:rsidRDefault="008C3B32" w:rsidP="00891F6F">
            <w:pPr>
              <w:pStyle w:val="2"/>
              <w:spacing w:after="0" w:line="240" w:lineRule="auto"/>
              <w:jc w:val="center"/>
              <w:rPr>
                <w:sz w:val="20"/>
                <w:szCs w:val="28"/>
              </w:rPr>
            </w:pPr>
            <w:r w:rsidRPr="008C7318">
              <w:rPr>
                <w:sz w:val="20"/>
                <w:szCs w:val="28"/>
              </w:rPr>
              <w:t>%</w:t>
            </w:r>
          </w:p>
        </w:tc>
        <w:tc>
          <w:tcPr>
            <w:tcW w:w="680" w:type="dxa"/>
            <w:tcBorders>
              <w:top w:val="single" w:sz="4" w:space="0" w:color="auto"/>
              <w:left w:val="single" w:sz="4" w:space="0" w:color="auto"/>
              <w:bottom w:val="single" w:sz="4" w:space="0" w:color="auto"/>
              <w:right w:val="single" w:sz="4" w:space="0" w:color="auto"/>
            </w:tcBorders>
          </w:tcPr>
          <w:p w:rsidR="008C3B32" w:rsidRPr="008C7318" w:rsidRDefault="008C3B32" w:rsidP="00891F6F">
            <w:pPr>
              <w:pStyle w:val="2"/>
              <w:spacing w:after="0" w:line="240" w:lineRule="auto"/>
              <w:ind w:left="-137" w:right="-108"/>
              <w:jc w:val="center"/>
              <w:rPr>
                <w:sz w:val="20"/>
                <w:szCs w:val="28"/>
              </w:rPr>
            </w:pPr>
            <w:r w:rsidRPr="008C7318">
              <w:rPr>
                <w:sz w:val="20"/>
                <w:szCs w:val="28"/>
              </w:rPr>
              <w:t>кол-во педаго-гов</w:t>
            </w:r>
          </w:p>
        </w:tc>
        <w:tc>
          <w:tcPr>
            <w:tcW w:w="568" w:type="dxa"/>
            <w:tcBorders>
              <w:top w:val="single" w:sz="4" w:space="0" w:color="auto"/>
              <w:left w:val="single" w:sz="4" w:space="0" w:color="auto"/>
              <w:bottom w:val="single" w:sz="4" w:space="0" w:color="auto"/>
              <w:right w:val="single" w:sz="4" w:space="0" w:color="auto"/>
            </w:tcBorders>
          </w:tcPr>
          <w:p w:rsidR="008C3B32" w:rsidRPr="008C7318" w:rsidRDefault="008C3B32" w:rsidP="00891F6F">
            <w:pPr>
              <w:pStyle w:val="2"/>
              <w:spacing w:after="0" w:line="240" w:lineRule="auto"/>
              <w:jc w:val="center"/>
              <w:rPr>
                <w:bCs/>
                <w:sz w:val="20"/>
                <w:szCs w:val="28"/>
              </w:rPr>
            </w:pPr>
            <w:r w:rsidRPr="008C7318">
              <w:rPr>
                <w:bCs/>
                <w:sz w:val="20"/>
                <w:szCs w:val="28"/>
              </w:rPr>
              <w:t>%</w:t>
            </w:r>
          </w:p>
        </w:tc>
        <w:tc>
          <w:tcPr>
            <w:tcW w:w="1275" w:type="dxa"/>
            <w:vMerge/>
            <w:tcBorders>
              <w:top w:val="single" w:sz="4" w:space="0" w:color="auto"/>
              <w:left w:val="single" w:sz="4" w:space="0" w:color="auto"/>
              <w:bottom w:val="single" w:sz="4" w:space="0" w:color="auto"/>
              <w:right w:val="single" w:sz="4" w:space="0" w:color="auto"/>
            </w:tcBorders>
            <w:vAlign w:val="center"/>
          </w:tcPr>
          <w:p w:rsidR="008C3B32" w:rsidRPr="008C7318" w:rsidRDefault="008C3B32" w:rsidP="00891F6F">
            <w:pPr>
              <w:rPr>
                <w:sz w:val="28"/>
                <w:szCs w:val="28"/>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8C3B32" w:rsidRPr="008C7318" w:rsidRDefault="008C3B32" w:rsidP="00891F6F">
            <w:pPr>
              <w:rPr>
                <w:sz w:val="28"/>
                <w:szCs w:val="28"/>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8C3B32" w:rsidRPr="008C7318" w:rsidRDefault="008C3B32" w:rsidP="00891F6F">
            <w:pPr>
              <w:rPr>
                <w:sz w:val="28"/>
                <w:szCs w:val="28"/>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8C3B32" w:rsidRPr="008C7318" w:rsidRDefault="008C3B32" w:rsidP="00891F6F">
            <w:pPr>
              <w:rPr>
                <w:sz w:val="28"/>
                <w:szCs w:val="28"/>
              </w:rPr>
            </w:pPr>
          </w:p>
        </w:tc>
      </w:tr>
      <w:tr w:rsidR="008C3B32" w:rsidRPr="00005678" w:rsidTr="00891F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C3B32" w:rsidRPr="008C7318" w:rsidRDefault="00B16F25" w:rsidP="00891F6F">
            <w:pPr>
              <w:jc w:val="center"/>
              <w:rPr>
                <w:sz w:val="20"/>
                <w:szCs w:val="28"/>
              </w:rPr>
            </w:pPr>
            <w:r w:rsidRPr="008C7318">
              <w:rPr>
                <w:sz w:val="20"/>
                <w:szCs w:val="28"/>
              </w:rPr>
              <w:t>2016-2017</w:t>
            </w:r>
          </w:p>
        </w:tc>
        <w:tc>
          <w:tcPr>
            <w:tcW w:w="693" w:type="dxa"/>
            <w:tcBorders>
              <w:top w:val="single" w:sz="4" w:space="0" w:color="auto"/>
              <w:left w:val="single" w:sz="4" w:space="0" w:color="auto"/>
              <w:bottom w:val="single" w:sz="4" w:space="0" w:color="auto"/>
              <w:right w:val="single" w:sz="4" w:space="0" w:color="auto"/>
            </w:tcBorders>
            <w:vAlign w:val="center"/>
          </w:tcPr>
          <w:p w:rsidR="008C3B32" w:rsidRPr="008C7318" w:rsidRDefault="004D468E" w:rsidP="00891F6F">
            <w:pPr>
              <w:pStyle w:val="2"/>
              <w:spacing w:after="0" w:line="240" w:lineRule="auto"/>
              <w:jc w:val="center"/>
              <w:rPr>
                <w:sz w:val="20"/>
                <w:szCs w:val="28"/>
              </w:rPr>
            </w:pPr>
            <w:r w:rsidRPr="008C7318">
              <w:rPr>
                <w:sz w:val="20"/>
                <w:szCs w:val="28"/>
              </w:rPr>
              <w:t>15</w:t>
            </w:r>
          </w:p>
        </w:tc>
        <w:tc>
          <w:tcPr>
            <w:tcW w:w="1260" w:type="dxa"/>
            <w:tcBorders>
              <w:top w:val="single" w:sz="4" w:space="0" w:color="auto"/>
              <w:left w:val="single" w:sz="4" w:space="0" w:color="auto"/>
              <w:bottom w:val="single" w:sz="4" w:space="0" w:color="auto"/>
              <w:right w:val="single" w:sz="4" w:space="0" w:color="auto"/>
            </w:tcBorders>
            <w:vAlign w:val="center"/>
          </w:tcPr>
          <w:p w:rsidR="008C3B32" w:rsidRPr="008C7318" w:rsidRDefault="004D468E" w:rsidP="00891F6F">
            <w:pPr>
              <w:pStyle w:val="2"/>
              <w:spacing w:after="0" w:line="240" w:lineRule="auto"/>
              <w:jc w:val="center"/>
              <w:rPr>
                <w:sz w:val="20"/>
                <w:szCs w:val="28"/>
              </w:rPr>
            </w:pPr>
            <w:r w:rsidRPr="008C7318">
              <w:rPr>
                <w:sz w:val="20"/>
                <w:szCs w:val="28"/>
              </w:rPr>
              <w:t>1</w:t>
            </w:r>
          </w:p>
        </w:tc>
        <w:tc>
          <w:tcPr>
            <w:tcW w:w="882" w:type="dxa"/>
            <w:tcBorders>
              <w:top w:val="single" w:sz="4" w:space="0" w:color="auto"/>
              <w:left w:val="single" w:sz="4" w:space="0" w:color="auto"/>
              <w:bottom w:val="single" w:sz="4" w:space="0" w:color="auto"/>
              <w:right w:val="single" w:sz="4" w:space="0" w:color="auto"/>
            </w:tcBorders>
            <w:vAlign w:val="center"/>
          </w:tcPr>
          <w:p w:rsidR="008C3B32" w:rsidRPr="008C7318" w:rsidRDefault="008C3B32" w:rsidP="00891F6F">
            <w:pPr>
              <w:pStyle w:val="2"/>
              <w:spacing w:after="0" w:line="240" w:lineRule="auto"/>
              <w:jc w:val="center"/>
              <w:rPr>
                <w:sz w:val="20"/>
                <w:szCs w:val="28"/>
              </w:rPr>
            </w:pPr>
            <w:r w:rsidRPr="008C7318">
              <w:rPr>
                <w:sz w:val="20"/>
                <w:szCs w:val="28"/>
              </w:rPr>
              <w:t>8</w:t>
            </w:r>
          </w:p>
        </w:tc>
        <w:tc>
          <w:tcPr>
            <w:tcW w:w="738" w:type="dxa"/>
            <w:tcBorders>
              <w:top w:val="single" w:sz="4" w:space="0" w:color="auto"/>
              <w:left w:val="single" w:sz="4" w:space="0" w:color="auto"/>
              <w:bottom w:val="single" w:sz="4" w:space="0" w:color="auto"/>
              <w:right w:val="single" w:sz="4" w:space="0" w:color="auto"/>
            </w:tcBorders>
            <w:vAlign w:val="center"/>
          </w:tcPr>
          <w:p w:rsidR="008C3B32" w:rsidRPr="008C7318" w:rsidRDefault="004D468E" w:rsidP="00891F6F">
            <w:pPr>
              <w:pStyle w:val="2"/>
              <w:spacing w:after="0" w:line="240" w:lineRule="auto"/>
              <w:jc w:val="center"/>
              <w:rPr>
                <w:sz w:val="20"/>
                <w:szCs w:val="28"/>
              </w:rPr>
            </w:pPr>
            <w:r w:rsidRPr="008C7318">
              <w:rPr>
                <w:sz w:val="20"/>
                <w:szCs w:val="28"/>
              </w:rPr>
              <w:t>53,3</w:t>
            </w:r>
          </w:p>
        </w:tc>
        <w:tc>
          <w:tcPr>
            <w:tcW w:w="680" w:type="dxa"/>
            <w:tcBorders>
              <w:top w:val="single" w:sz="4" w:space="0" w:color="auto"/>
              <w:left w:val="single" w:sz="4" w:space="0" w:color="auto"/>
              <w:bottom w:val="single" w:sz="4" w:space="0" w:color="auto"/>
              <w:right w:val="single" w:sz="4" w:space="0" w:color="auto"/>
            </w:tcBorders>
            <w:vAlign w:val="center"/>
          </w:tcPr>
          <w:p w:rsidR="008C3B32" w:rsidRPr="008C7318" w:rsidRDefault="008C3B32" w:rsidP="00891F6F">
            <w:pPr>
              <w:pStyle w:val="2"/>
              <w:spacing w:after="0" w:line="240" w:lineRule="auto"/>
              <w:jc w:val="center"/>
              <w:rPr>
                <w:sz w:val="20"/>
                <w:szCs w:val="28"/>
              </w:rPr>
            </w:pPr>
            <w:r w:rsidRPr="008C7318">
              <w:rPr>
                <w:sz w:val="20"/>
                <w:szCs w:val="28"/>
              </w:rPr>
              <w:t>5</w:t>
            </w:r>
          </w:p>
        </w:tc>
        <w:tc>
          <w:tcPr>
            <w:tcW w:w="568" w:type="dxa"/>
            <w:tcBorders>
              <w:top w:val="single" w:sz="4" w:space="0" w:color="auto"/>
              <w:left w:val="single" w:sz="4" w:space="0" w:color="auto"/>
              <w:bottom w:val="single" w:sz="4" w:space="0" w:color="auto"/>
              <w:right w:val="single" w:sz="4" w:space="0" w:color="auto"/>
            </w:tcBorders>
            <w:vAlign w:val="center"/>
          </w:tcPr>
          <w:p w:rsidR="008C3B32" w:rsidRPr="008C7318" w:rsidRDefault="004D468E" w:rsidP="00891F6F">
            <w:pPr>
              <w:pStyle w:val="2"/>
              <w:spacing w:after="0" w:line="240" w:lineRule="auto"/>
              <w:jc w:val="center"/>
              <w:rPr>
                <w:sz w:val="20"/>
                <w:szCs w:val="28"/>
              </w:rPr>
            </w:pPr>
            <w:r w:rsidRPr="008C7318">
              <w:rPr>
                <w:sz w:val="20"/>
                <w:szCs w:val="28"/>
              </w:rPr>
              <w:t>33,3</w:t>
            </w:r>
          </w:p>
        </w:tc>
        <w:tc>
          <w:tcPr>
            <w:tcW w:w="1275" w:type="dxa"/>
            <w:tcBorders>
              <w:top w:val="single" w:sz="4" w:space="0" w:color="auto"/>
              <w:left w:val="single" w:sz="4" w:space="0" w:color="auto"/>
              <w:bottom w:val="single" w:sz="4" w:space="0" w:color="auto"/>
              <w:right w:val="single" w:sz="4" w:space="0" w:color="auto"/>
            </w:tcBorders>
            <w:vAlign w:val="center"/>
          </w:tcPr>
          <w:p w:rsidR="008C3B32" w:rsidRPr="008C7318" w:rsidRDefault="004E0941" w:rsidP="00891F6F">
            <w:pPr>
              <w:pStyle w:val="2"/>
              <w:spacing w:after="0" w:line="240" w:lineRule="auto"/>
              <w:jc w:val="center"/>
              <w:rPr>
                <w:sz w:val="20"/>
                <w:szCs w:val="28"/>
              </w:rPr>
            </w:pPr>
            <w:r w:rsidRPr="008C7318">
              <w:rPr>
                <w:sz w:val="20"/>
                <w:szCs w:val="28"/>
              </w:rPr>
              <w:t>6,7</w:t>
            </w:r>
          </w:p>
        </w:tc>
        <w:tc>
          <w:tcPr>
            <w:tcW w:w="1134" w:type="dxa"/>
            <w:tcBorders>
              <w:top w:val="single" w:sz="4" w:space="0" w:color="auto"/>
              <w:left w:val="single" w:sz="4" w:space="0" w:color="auto"/>
              <w:bottom w:val="single" w:sz="4" w:space="0" w:color="auto"/>
              <w:right w:val="single" w:sz="4" w:space="0" w:color="auto"/>
            </w:tcBorders>
            <w:vAlign w:val="center"/>
          </w:tcPr>
          <w:p w:rsidR="008C3B32" w:rsidRPr="008C7318" w:rsidRDefault="004E0941" w:rsidP="00891F6F">
            <w:pPr>
              <w:pStyle w:val="2"/>
              <w:spacing w:after="0" w:line="240" w:lineRule="auto"/>
              <w:jc w:val="center"/>
              <w:rPr>
                <w:sz w:val="20"/>
                <w:szCs w:val="28"/>
              </w:rPr>
            </w:pPr>
            <w:r w:rsidRPr="008C7318">
              <w:rPr>
                <w:sz w:val="20"/>
                <w:szCs w:val="28"/>
              </w:rPr>
              <w:t>80</w:t>
            </w:r>
          </w:p>
        </w:tc>
        <w:tc>
          <w:tcPr>
            <w:tcW w:w="1134" w:type="dxa"/>
            <w:tcBorders>
              <w:top w:val="single" w:sz="4" w:space="0" w:color="auto"/>
              <w:left w:val="single" w:sz="4" w:space="0" w:color="auto"/>
              <w:bottom w:val="single" w:sz="4" w:space="0" w:color="auto"/>
              <w:right w:val="single" w:sz="4" w:space="0" w:color="auto"/>
            </w:tcBorders>
            <w:vAlign w:val="center"/>
          </w:tcPr>
          <w:p w:rsidR="008C3B32" w:rsidRPr="008C7318" w:rsidRDefault="004E0941" w:rsidP="00891F6F">
            <w:pPr>
              <w:pStyle w:val="2"/>
              <w:spacing w:after="0" w:line="240" w:lineRule="auto"/>
              <w:jc w:val="center"/>
              <w:rPr>
                <w:sz w:val="20"/>
                <w:szCs w:val="28"/>
              </w:rPr>
            </w:pPr>
            <w:r w:rsidRPr="008C7318">
              <w:rPr>
                <w:sz w:val="20"/>
                <w:szCs w:val="28"/>
              </w:rPr>
              <w:t>13,3</w:t>
            </w:r>
          </w:p>
        </w:tc>
        <w:tc>
          <w:tcPr>
            <w:tcW w:w="1134" w:type="dxa"/>
            <w:tcBorders>
              <w:top w:val="single" w:sz="4" w:space="0" w:color="auto"/>
              <w:left w:val="single" w:sz="4" w:space="0" w:color="auto"/>
              <w:bottom w:val="single" w:sz="4" w:space="0" w:color="auto"/>
              <w:right w:val="single" w:sz="4" w:space="0" w:color="auto"/>
            </w:tcBorders>
            <w:vAlign w:val="center"/>
          </w:tcPr>
          <w:p w:rsidR="008C3B32" w:rsidRPr="008C7318" w:rsidRDefault="004E0941" w:rsidP="00891F6F">
            <w:pPr>
              <w:pStyle w:val="2"/>
              <w:spacing w:after="0" w:line="240" w:lineRule="auto"/>
              <w:jc w:val="center"/>
              <w:rPr>
                <w:sz w:val="20"/>
                <w:szCs w:val="28"/>
              </w:rPr>
            </w:pPr>
            <w:r w:rsidRPr="008C7318">
              <w:rPr>
                <w:sz w:val="20"/>
                <w:szCs w:val="28"/>
              </w:rPr>
              <w:t>86,7</w:t>
            </w:r>
          </w:p>
        </w:tc>
      </w:tr>
      <w:tr w:rsidR="008C3B32" w:rsidRPr="00005678" w:rsidTr="00891F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709" w:type="dxa"/>
            <w:tcBorders>
              <w:top w:val="single" w:sz="4" w:space="0" w:color="auto"/>
              <w:left w:val="single" w:sz="4" w:space="0" w:color="auto"/>
              <w:bottom w:val="single" w:sz="4" w:space="0" w:color="auto"/>
              <w:right w:val="single" w:sz="4" w:space="0" w:color="auto"/>
            </w:tcBorders>
          </w:tcPr>
          <w:p w:rsidR="008C3B32" w:rsidRPr="008C7318" w:rsidRDefault="00B16F25" w:rsidP="00891F6F">
            <w:pPr>
              <w:jc w:val="center"/>
              <w:rPr>
                <w:sz w:val="20"/>
                <w:szCs w:val="28"/>
              </w:rPr>
            </w:pPr>
            <w:r w:rsidRPr="008C7318">
              <w:rPr>
                <w:sz w:val="20"/>
                <w:szCs w:val="28"/>
              </w:rPr>
              <w:t>2017-2018</w:t>
            </w:r>
          </w:p>
        </w:tc>
        <w:tc>
          <w:tcPr>
            <w:tcW w:w="693" w:type="dxa"/>
            <w:tcBorders>
              <w:top w:val="single" w:sz="4" w:space="0" w:color="auto"/>
              <w:left w:val="single" w:sz="4" w:space="0" w:color="auto"/>
              <w:bottom w:val="single" w:sz="4" w:space="0" w:color="auto"/>
              <w:right w:val="single" w:sz="4" w:space="0" w:color="auto"/>
            </w:tcBorders>
            <w:vAlign w:val="center"/>
          </w:tcPr>
          <w:p w:rsidR="008C3B32" w:rsidRPr="008C7318" w:rsidRDefault="008C3B32" w:rsidP="00891F6F">
            <w:pPr>
              <w:pStyle w:val="2"/>
              <w:spacing w:after="0" w:line="240" w:lineRule="auto"/>
              <w:jc w:val="center"/>
              <w:rPr>
                <w:sz w:val="20"/>
                <w:szCs w:val="28"/>
              </w:rPr>
            </w:pPr>
          </w:p>
        </w:tc>
        <w:tc>
          <w:tcPr>
            <w:tcW w:w="1260" w:type="dxa"/>
            <w:tcBorders>
              <w:top w:val="single" w:sz="4" w:space="0" w:color="auto"/>
              <w:left w:val="single" w:sz="4" w:space="0" w:color="auto"/>
              <w:bottom w:val="single" w:sz="4" w:space="0" w:color="auto"/>
              <w:right w:val="single" w:sz="4" w:space="0" w:color="auto"/>
            </w:tcBorders>
            <w:vAlign w:val="center"/>
          </w:tcPr>
          <w:p w:rsidR="008C3B32" w:rsidRPr="008C7318" w:rsidRDefault="008C3B32" w:rsidP="00891F6F">
            <w:pPr>
              <w:pStyle w:val="2"/>
              <w:spacing w:after="0" w:line="240" w:lineRule="auto"/>
              <w:jc w:val="center"/>
              <w:rPr>
                <w:sz w:val="20"/>
                <w:szCs w:val="28"/>
              </w:rPr>
            </w:pPr>
          </w:p>
        </w:tc>
        <w:tc>
          <w:tcPr>
            <w:tcW w:w="882" w:type="dxa"/>
            <w:tcBorders>
              <w:top w:val="single" w:sz="4" w:space="0" w:color="auto"/>
              <w:left w:val="single" w:sz="4" w:space="0" w:color="auto"/>
              <w:bottom w:val="single" w:sz="4" w:space="0" w:color="auto"/>
              <w:right w:val="single" w:sz="4" w:space="0" w:color="auto"/>
            </w:tcBorders>
            <w:vAlign w:val="center"/>
          </w:tcPr>
          <w:p w:rsidR="008C3B32" w:rsidRPr="008C7318" w:rsidRDefault="008C3B32" w:rsidP="00891F6F">
            <w:pPr>
              <w:pStyle w:val="2"/>
              <w:spacing w:after="0" w:line="240" w:lineRule="auto"/>
              <w:jc w:val="center"/>
              <w:rPr>
                <w:sz w:val="20"/>
                <w:szCs w:val="28"/>
              </w:rPr>
            </w:pPr>
          </w:p>
        </w:tc>
        <w:tc>
          <w:tcPr>
            <w:tcW w:w="738" w:type="dxa"/>
            <w:tcBorders>
              <w:top w:val="single" w:sz="4" w:space="0" w:color="auto"/>
              <w:left w:val="single" w:sz="4" w:space="0" w:color="auto"/>
              <w:bottom w:val="single" w:sz="4" w:space="0" w:color="auto"/>
              <w:right w:val="single" w:sz="4" w:space="0" w:color="auto"/>
            </w:tcBorders>
            <w:vAlign w:val="center"/>
          </w:tcPr>
          <w:p w:rsidR="008C3B32" w:rsidRPr="008C7318" w:rsidRDefault="008C3B32" w:rsidP="00891F6F">
            <w:pPr>
              <w:pStyle w:val="2"/>
              <w:spacing w:after="0" w:line="240" w:lineRule="auto"/>
              <w:jc w:val="center"/>
              <w:rPr>
                <w:sz w:val="20"/>
                <w:szCs w:val="28"/>
              </w:rPr>
            </w:pPr>
          </w:p>
        </w:tc>
        <w:tc>
          <w:tcPr>
            <w:tcW w:w="680" w:type="dxa"/>
            <w:tcBorders>
              <w:top w:val="single" w:sz="4" w:space="0" w:color="auto"/>
              <w:left w:val="single" w:sz="4" w:space="0" w:color="auto"/>
              <w:bottom w:val="single" w:sz="4" w:space="0" w:color="auto"/>
              <w:right w:val="single" w:sz="4" w:space="0" w:color="auto"/>
            </w:tcBorders>
            <w:vAlign w:val="center"/>
          </w:tcPr>
          <w:p w:rsidR="008C3B32" w:rsidRPr="008C7318" w:rsidRDefault="008C3B32" w:rsidP="00891F6F">
            <w:pPr>
              <w:pStyle w:val="2"/>
              <w:spacing w:after="0" w:line="240" w:lineRule="auto"/>
              <w:jc w:val="center"/>
              <w:rPr>
                <w:sz w:val="20"/>
                <w:szCs w:val="28"/>
              </w:rPr>
            </w:pPr>
          </w:p>
        </w:tc>
        <w:tc>
          <w:tcPr>
            <w:tcW w:w="568" w:type="dxa"/>
            <w:tcBorders>
              <w:top w:val="single" w:sz="4" w:space="0" w:color="auto"/>
              <w:left w:val="single" w:sz="4" w:space="0" w:color="auto"/>
              <w:bottom w:val="single" w:sz="4" w:space="0" w:color="auto"/>
              <w:right w:val="single" w:sz="4" w:space="0" w:color="auto"/>
            </w:tcBorders>
            <w:vAlign w:val="center"/>
          </w:tcPr>
          <w:p w:rsidR="008C3B32" w:rsidRPr="008C7318" w:rsidRDefault="008C3B32" w:rsidP="00891F6F">
            <w:pPr>
              <w:pStyle w:val="2"/>
              <w:spacing w:after="0" w:line="240" w:lineRule="auto"/>
              <w:jc w:val="center"/>
              <w:rPr>
                <w:sz w:val="20"/>
                <w:szCs w:val="28"/>
              </w:rPr>
            </w:pPr>
          </w:p>
        </w:tc>
        <w:tc>
          <w:tcPr>
            <w:tcW w:w="1275" w:type="dxa"/>
            <w:tcBorders>
              <w:top w:val="single" w:sz="4" w:space="0" w:color="auto"/>
              <w:left w:val="single" w:sz="4" w:space="0" w:color="auto"/>
              <w:bottom w:val="single" w:sz="4" w:space="0" w:color="auto"/>
              <w:right w:val="single" w:sz="4" w:space="0" w:color="auto"/>
            </w:tcBorders>
            <w:vAlign w:val="center"/>
          </w:tcPr>
          <w:p w:rsidR="008C3B32" w:rsidRPr="008C7318" w:rsidRDefault="008C3B32" w:rsidP="00891F6F">
            <w:pPr>
              <w:pStyle w:val="2"/>
              <w:spacing w:after="0" w:line="240" w:lineRule="auto"/>
              <w:jc w:val="center"/>
              <w:rPr>
                <w:sz w:val="20"/>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8C3B32" w:rsidRPr="008C7318" w:rsidRDefault="008C3B32" w:rsidP="00891F6F">
            <w:pPr>
              <w:pStyle w:val="2"/>
              <w:spacing w:after="0" w:line="240" w:lineRule="auto"/>
              <w:jc w:val="center"/>
              <w:rPr>
                <w:sz w:val="20"/>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8C3B32" w:rsidRPr="008C7318" w:rsidRDefault="008C3B32" w:rsidP="00891F6F">
            <w:pPr>
              <w:pStyle w:val="2"/>
              <w:spacing w:after="0" w:line="240" w:lineRule="auto"/>
              <w:jc w:val="center"/>
              <w:rPr>
                <w:sz w:val="20"/>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8C3B32" w:rsidRPr="008C7318" w:rsidRDefault="008C3B32" w:rsidP="00891F6F">
            <w:pPr>
              <w:pStyle w:val="2"/>
              <w:spacing w:after="0" w:line="240" w:lineRule="auto"/>
              <w:jc w:val="center"/>
              <w:rPr>
                <w:sz w:val="20"/>
                <w:szCs w:val="28"/>
              </w:rPr>
            </w:pPr>
          </w:p>
        </w:tc>
      </w:tr>
      <w:tr w:rsidR="00782EA0" w:rsidRPr="00005678" w:rsidTr="007223E0">
        <w:tc>
          <w:tcPr>
            <w:tcW w:w="10207" w:type="dxa"/>
            <w:gridSpan w:val="11"/>
            <w:tcBorders>
              <w:top w:val="single" w:sz="4" w:space="0" w:color="auto"/>
              <w:left w:val="single" w:sz="4" w:space="0" w:color="auto"/>
              <w:bottom w:val="single" w:sz="4" w:space="0" w:color="auto"/>
              <w:right w:val="single" w:sz="4" w:space="0" w:color="auto"/>
            </w:tcBorders>
            <w:vAlign w:val="center"/>
          </w:tcPr>
          <w:p w:rsidR="00B16F25" w:rsidRPr="008C7318" w:rsidRDefault="00B16F25" w:rsidP="007223E0">
            <w:pPr>
              <w:pStyle w:val="7"/>
              <w:tabs>
                <w:tab w:val="left" w:pos="993"/>
              </w:tabs>
              <w:spacing w:before="0" w:after="0"/>
              <w:jc w:val="center"/>
              <w:rPr>
                <w:b/>
                <w:sz w:val="28"/>
              </w:rPr>
            </w:pPr>
          </w:p>
          <w:p w:rsidR="00782EA0" w:rsidRPr="008C7318" w:rsidRDefault="00782EA0" w:rsidP="007223E0">
            <w:pPr>
              <w:pStyle w:val="7"/>
              <w:tabs>
                <w:tab w:val="left" w:pos="993"/>
              </w:tabs>
              <w:spacing w:before="0" w:after="0"/>
              <w:jc w:val="center"/>
              <w:rPr>
                <w:b/>
              </w:rPr>
            </w:pPr>
            <w:r w:rsidRPr="008C7318">
              <w:rPr>
                <w:b/>
                <w:sz w:val="28"/>
              </w:rPr>
              <w:lastRenderedPageBreak/>
              <w:t xml:space="preserve">Сведения о педагогических кадрах </w:t>
            </w:r>
          </w:p>
        </w:tc>
      </w:tr>
      <w:tr w:rsidR="00782EA0" w:rsidRPr="00005678" w:rsidTr="007223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709" w:type="dxa"/>
            <w:vMerge w:val="restart"/>
            <w:tcBorders>
              <w:top w:val="single" w:sz="4" w:space="0" w:color="auto"/>
              <w:left w:val="single" w:sz="4" w:space="0" w:color="auto"/>
              <w:bottom w:val="single" w:sz="4" w:space="0" w:color="auto"/>
              <w:right w:val="single" w:sz="4" w:space="0" w:color="auto"/>
            </w:tcBorders>
            <w:vAlign w:val="center"/>
          </w:tcPr>
          <w:p w:rsidR="00782EA0" w:rsidRPr="008C7318" w:rsidRDefault="00782EA0" w:rsidP="007223E0">
            <w:pPr>
              <w:pStyle w:val="2"/>
              <w:spacing w:after="0" w:line="240" w:lineRule="auto"/>
              <w:ind w:left="-108" w:right="-42"/>
              <w:jc w:val="center"/>
              <w:rPr>
                <w:sz w:val="20"/>
                <w:szCs w:val="28"/>
              </w:rPr>
            </w:pPr>
            <w:r w:rsidRPr="008C7318">
              <w:rPr>
                <w:sz w:val="20"/>
                <w:szCs w:val="28"/>
              </w:rPr>
              <w:lastRenderedPageBreak/>
              <w:t>Учеб-ный год</w:t>
            </w:r>
          </w:p>
        </w:tc>
        <w:tc>
          <w:tcPr>
            <w:tcW w:w="693" w:type="dxa"/>
            <w:vMerge w:val="restart"/>
            <w:tcBorders>
              <w:top w:val="single" w:sz="4" w:space="0" w:color="auto"/>
              <w:left w:val="single" w:sz="4" w:space="0" w:color="auto"/>
              <w:bottom w:val="single" w:sz="4" w:space="0" w:color="auto"/>
              <w:right w:val="single" w:sz="4" w:space="0" w:color="auto"/>
            </w:tcBorders>
            <w:vAlign w:val="center"/>
          </w:tcPr>
          <w:p w:rsidR="00782EA0" w:rsidRPr="008C7318" w:rsidRDefault="00782EA0" w:rsidP="007223E0">
            <w:pPr>
              <w:pStyle w:val="2"/>
              <w:spacing w:after="0" w:line="240" w:lineRule="auto"/>
              <w:ind w:left="-212" w:right="-124"/>
              <w:jc w:val="center"/>
              <w:rPr>
                <w:sz w:val="20"/>
                <w:szCs w:val="28"/>
              </w:rPr>
            </w:pPr>
            <w:r w:rsidRPr="008C7318">
              <w:rPr>
                <w:sz w:val="20"/>
                <w:szCs w:val="28"/>
              </w:rPr>
              <w:t>Кол-во педа-</w:t>
            </w:r>
          </w:p>
          <w:p w:rsidR="00782EA0" w:rsidRPr="008C7318" w:rsidRDefault="00782EA0" w:rsidP="007223E0">
            <w:pPr>
              <w:pStyle w:val="2"/>
              <w:spacing w:after="0" w:line="240" w:lineRule="auto"/>
              <w:ind w:left="-212" w:right="-124"/>
              <w:jc w:val="center"/>
              <w:rPr>
                <w:sz w:val="20"/>
                <w:szCs w:val="28"/>
              </w:rPr>
            </w:pPr>
            <w:r w:rsidRPr="008C7318">
              <w:rPr>
                <w:sz w:val="20"/>
                <w:szCs w:val="28"/>
              </w:rPr>
              <w:t>гогов</w:t>
            </w:r>
          </w:p>
        </w:tc>
        <w:tc>
          <w:tcPr>
            <w:tcW w:w="1260" w:type="dxa"/>
            <w:vMerge w:val="restart"/>
            <w:tcBorders>
              <w:top w:val="single" w:sz="4" w:space="0" w:color="auto"/>
              <w:left w:val="single" w:sz="4" w:space="0" w:color="auto"/>
              <w:bottom w:val="single" w:sz="4" w:space="0" w:color="auto"/>
              <w:right w:val="single" w:sz="4" w:space="0" w:color="auto"/>
            </w:tcBorders>
            <w:vAlign w:val="center"/>
          </w:tcPr>
          <w:p w:rsidR="00782EA0" w:rsidRPr="008C7318" w:rsidRDefault="00782EA0" w:rsidP="007223E0">
            <w:pPr>
              <w:pStyle w:val="2"/>
              <w:spacing w:after="0" w:line="240" w:lineRule="auto"/>
              <w:jc w:val="center"/>
              <w:rPr>
                <w:sz w:val="20"/>
                <w:szCs w:val="28"/>
              </w:rPr>
            </w:pPr>
            <w:r w:rsidRPr="008C7318">
              <w:rPr>
                <w:sz w:val="20"/>
                <w:szCs w:val="28"/>
              </w:rPr>
              <w:t>Кол-во педагогов</w:t>
            </w:r>
          </w:p>
          <w:p w:rsidR="00782EA0" w:rsidRPr="008C7318" w:rsidRDefault="00782EA0" w:rsidP="007223E0">
            <w:pPr>
              <w:pStyle w:val="2"/>
              <w:spacing w:after="0" w:line="240" w:lineRule="auto"/>
              <w:jc w:val="center"/>
              <w:rPr>
                <w:sz w:val="20"/>
                <w:szCs w:val="28"/>
              </w:rPr>
            </w:pPr>
            <w:r w:rsidRPr="008C7318">
              <w:rPr>
                <w:sz w:val="20"/>
                <w:szCs w:val="28"/>
              </w:rPr>
              <w:t xml:space="preserve"> с высшей категорией</w:t>
            </w:r>
          </w:p>
        </w:tc>
        <w:tc>
          <w:tcPr>
            <w:tcW w:w="1620" w:type="dxa"/>
            <w:gridSpan w:val="2"/>
            <w:tcBorders>
              <w:top w:val="single" w:sz="4" w:space="0" w:color="auto"/>
              <w:left w:val="single" w:sz="4" w:space="0" w:color="auto"/>
              <w:bottom w:val="single" w:sz="4" w:space="0" w:color="auto"/>
              <w:right w:val="single" w:sz="4" w:space="0" w:color="auto"/>
            </w:tcBorders>
            <w:vAlign w:val="center"/>
          </w:tcPr>
          <w:p w:rsidR="00782EA0" w:rsidRPr="008C7318" w:rsidRDefault="00782EA0" w:rsidP="007223E0">
            <w:pPr>
              <w:pStyle w:val="2"/>
              <w:spacing w:after="0" w:line="240" w:lineRule="auto"/>
              <w:jc w:val="center"/>
              <w:rPr>
                <w:sz w:val="20"/>
                <w:szCs w:val="28"/>
              </w:rPr>
            </w:pPr>
            <w:r w:rsidRPr="008C7318">
              <w:rPr>
                <w:sz w:val="20"/>
                <w:szCs w:val="28"/>
              </w:rPr>
              <w:t>Использование инновационныхпедагогических технологий</w:t>
            </w:r>
          </w:p>
        </w:tc>
        <w:tc>
          <w:tcPr>
            <w:tcW w:w="1248" w:type="dxa"/>
            <w:gridSpan w:val="2"/>
            <w:tcBorders>
              <w:top w:val="single" w:sz="4" w:space="0" w:color="auto"/>
              <w:left w:val="single" w:sz="4" w:space="0" w:color="auto"/>
              <w:bottom w:val="single" w:sz="4" w:space="0" w:color="auto"/>
              <w:right w:val="single" w:sz="4" w:space="0" w:color="auto"/>
            </w:tcBorders>
            <w:vAlign w:val="center"/>
          </w:tcPr>
          <w:p w:rsidR="00782EA0" w:rsidRPr="008C7318" w:rsidRDefault="00782EA0" w:rsidP="007223E0">
            <w:pPr>
              <w:pStyle w:val="2"/>
              <w:spacing w:after="0" w:line="240" w:lineRule="auto"/>
              <w:jc w:val="center"/>
              <w:rPr>
                <w:sz w:val="20"/>
                <w:szCs w:val="28"/>
              </w:rPr>
            </w:pPr>
            <w:r w:rsidRPr="008C7318">
              <w:rPr>
                <w:sz w:val="20"/>
                <w:szCs w:val="28"/>
              </w:rPr>
              <w:t>Курсы</w:t>
            </w:r>
          </w:p>
          <w:p w:rsidR="00782EA0" w:rsidRPr="008C7318" w:rsidRDefault="00782EA0" w:rsidP="007223E0">
            <w:pPr>
              <w:pStyle w:val="2"/>
              <w:spacing w:after="0" w:line="240" w:lineRule="auto"/>
              <w:jc w:val="center"/>
              <w:rPr>
                <w:sz w:val="20"/>
                <w:szCs w:val="28"/>
              </w:rPr>
            </w:pPr>
            <w:r w:rsidRPr="008C7318">
              <w:rPr>
                <w:sz w:val="20"/>
                <w:szCs w:val="28"/>
              </w:rPr>
              <w:t>повышения квалификации</w:t>
            </w:r>
          </w:p>
        </w:tc>
        <w:tc>
          <w:tcPr>
            <w:tcW w:w="1275" w:type="dxa"/>
            <w:vMerge w:val="restart"/>
            <w:tcBorders>
              <w:top w:val="single" w:sz="4" w:space="0" w:color="auto"/>
              <w:left w:val="single" w:sz="4" w:space="0" w:color="auto"/>
              <w:bottom w:val="single" w:sz="4" w:space="0" w:color="auto"/>
              <w:right w:val="single" w:sz="4" w:space="0" w:color="auto"/>
            </w:tcBorders>
            <w:vAlign w:val="center"/>
          </w:tcPr>
          <w:p w:rsidR="00782EA0" w:rsidRPr="008C7318" w:rsidRDefault="00782EA0" w:rsidP="007223E0">
            <w:pPr>
              <w:pStyle w:val="2"/>
              <w:spacing w:after="0" w:line="240" w:lineRule="auto"/>
              <w:jc w:val="center"/>
              <w:rPr>
                <w:sz w:val="20"/>
                <w:szCs w:val="28"/>
              </w:rPr>
            </w:pPr>
            <w:r w:rsidRPr="008C7318">
              <w:rPr>
                <w:sz w:val="20"/>
                <w:szCs w:val="28"/>
              </w:rPr>
              <w:t>% педагогов</w:t>
            </w:r>
          </w:p>
          <w:p w:rsidR="00782EA0" w:rsidRPr="008C7318" w:rsidRDefault="00782EA0" w:rsidP="007223E0">
            <w:pPr>
              <w:pStyle w:val="2"/>
              <w:spacing w:after="0" w:line="240" w:lineRule="auto"/>
              <w:ind w:right="-34"/>
              <w:jc w:val="center"/>
              <w:rPr>
                <w:sz w:val="20"/>
                <w:szCs w:val="28"/>
              </w:rPr>
            </w:pPr>
            <w:r w:rsidRPr="008C7318">
              <w:rPr>
                <w:sz w:val="20"/>
                <w:szCs w:val="28"/>
              </w:rPr>
              <w:t>с высшей квали-фикацонной категорией</w:t>
            </w:r>
          </w:p>
        </w:tc>
        <w:tc>
          <w:tcPr>
            <w:tcW w:w="1134" w:type="dxa"/>
            <w:vMerge w:val="restart"/>
            <w:tcBorders>
              <w:top w:val="single" w:sz="4" w:space="0" w:color="auto"/>
              <w:left w:val="single" w:sz="4" w:space="0" w:color="auto"/>
              <w:bottom w:val="single" w:sz="4" w:space="0" w:color="auto"/>
              <w:right w:val="single" w:sz="4" w:space="0" w:color="auto"/>
            </w:tcBorders>
          </w:tcPr>
          <w:p w:rsidR="00782EA0" w:rsidRPr="008C7318" w:rsidRDefault="00782EA0" w:rsidP="007223E0">
            <w:pPr>
              <w:pStyle w:val="2"/>
              <w:spacing w:after="0" w:line="240" w:lineRule="auto"/>
              <w:jc w:val="center"/>
              <w:rPr>
                <w:sz w:val="20"/>
                <w:szCs w:val="28"/>
              </w:rPr>
            </w:pPr>
            <w:r w:rsidRPr="008C7318">
              <w:rPr>
                <w:sz w:val="20"/>
                <w:szCs w:val="28"/>
              </w:rPr>
              <w:t xml:space="preserve">% педагогов с </w:t>
            </w:r>
            <w:r w:rsidRPr="008C7318">
              <w:rPr>
                <w:sz w:val="20"/>
                <w:szCs w:val="28"/>
                <w:lang w:val="en-US"/>
              </w:rPr>
              <w:t>I</w:t>
            </w:r>
          </w:p>
          <w:p w:rsidR="00782EA0" w:rsidRPr="008C7318" w:rsidRDefault="00782EA0" w:rsidP="007223E0">
            <w:pPr>
              <w:pStyle w:val="2"/>
              <w:spacing w:after="0" w:line="240" w:lineRule="auto"/>
              <w:ind w:right="-88"/>
              <w:jc w:val="center"/>
              <w:rPr>
                <w:sz w:val="20"/>
                <w:szCs w:val="28"/>
              </w:rPr>
            </w:pPr>
            <w:r w:rsidRPr="008C7318">
              <w:rPr>
                <w:sz w:val="20"/>
                <w:szCs w:val="28"/>
              </w:rPr>
              <w:t>квалифи-кационной категорией</w:t>
            </w:r>
          </w:p>
        </w:tc>
        <w:tc>
          <w:tcPr>
            <w:tcW w:w="1134" w:type="dxa"/>
            <w:vMerge w:val="restart"/>
            <w:tcBorders>
              <w:top w:val="single" w:sz="4" w:space="0" w:color="auto"/>
              <w:left w:val="single" w:sz="4" w:space="0" w:color="auto"/>
              <w:bottom w:val="single" w:sz="4" w:space="0" w:color="auto"/>
              <w:right w:val="single" w:sz="4" w:space="0" w:color="auto"/>
            </w:tcBorders>
          </w:tcPr>
          <w:p w:rsidR="00D557B8" w:rsidRPr="008C7318" w:rsidRDefault="00D557B8" w:rsidP="007223E0">
            <w:pPr>
              <w:pStyle w:val="2"/>
              <w:spacing w:after="0" w:line="240" w:lineRule="auto"/>
              <w:ind w:right="-142"/>
              <w:jc w:val="center"/>
              <w:rPr>
                <w:sz w:val="20"/>
                <w:szCs w:val="28"/>
              </w:rPr>
            </w:pPr>
            <w:r w:rsidRPr="008C7318">
              <w:rPr>
                <w:sz w:val="20"/>
                <w:szCs w:val="28"/>
              </w:rPr>
              <w:t xml:space="preserve">% </w:t>
            </w:r>
          </w:p>
          <w:p w:rsidR="00782EA0" w:rsidRPr="008C7318" w:rsidRDefault="00D557B8" w:rsidP="007223E0">
            <w:pPr>
              <w:pStyle w:val="2"/>
              <w:spacing w:after="0" w:line="240" w:lineRule="auto"/>
              <w:ind w:right="-142"/>
              <w:jc w:val="center"/>
              <w:rPr>
                <w:sz w:val="20"/>
                <w:szCs w:val="28"/>
              </w:rPr>
            </w:pPr>
            <w:r w:rsidRPr="008C7318">
              <w:rPr>
                <w:sz w:val="20"/>
                <w:szCs w:val="28"/>
              </w:rPr>
              <w:t>не имеют квалификационной категории</w:t>
            </w:r>
          </w:p>
        </w:tc>
        <w:tc>
          <w:tcPr>
            <w:tcW w:w="1134" w:type="dxa"/>
            <w:vMerge w:val="restart"/>
            <w:tcBorders>
              <w:top w:val="single" w:sz="4" w:space="0" w:color="auto"/>
              <w:left w:val="single" w:sz="4" w:space="0" w:color="auto"/>
              <w:bottom w:val="single" w:sz="4" w:space="0" w:color="auto"/>
              <w:right w:val="single" w:sz="4" w:space="0" w:color="auto"/>
            </w:tcBorders>
          </w:tcPr>
          <w:p w:rsidR="00782EA0" w:rsidRPr="008C7318" w:rsidRDefault="00782EA0" w:rsidP="007223E0">
            <w:pPr>
              <w:pStyle w:val="2"/>
              <w:spacing w:after="0" w:line="240" w:lineRule="auto"/>
              <w:ind w:right="-54"/>
              <w:jc w:val="center"/>
              <w:rPr>
                <w:sz w:val="20"/>
                <w:szCs w:val="28"/>
              </w:rPr>
            </w:pPr>
            <w:r w:rsidRPr="008C7318">
              <w:rPr>
                <w:sz w:val="20"/>
                <w:szCs w:val="28"/>
              </w:rPr>
              <w:t>Общий % педагогов, имеющих указанные категории</w:t>
            </w:r>
          </w:p>
        </w:tc>
      </w:tr>
      <w:tr w:rsidR="00782EA0" w:rsidRPr="00005678" w:rsidTr="007223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709" w:type="dxa"/>
            <w:vMerge/>
            <w:tcBorders>
              <w:top w:val="single" w:sz="4" w:space="0" w:color="auto"/>
              <w:left w:val="single" w:sz="4" w:space="0" w:color="auto"/>
              <w:bottom w:val="single" w:sz="4" w:space="0" w:color="auto"/>
              <w:right w:val="single" w:sz="4" w:space="0" w:color="auto"/>
            </w:tcBorders>
            <w:vAlign w:val="center"/>
          </w:tcPr>
          <w:p w:rsidR="00782EA0" w:rsidRPr="008C7318" w:rsidRDefault="00782EA0" w:rsidP="007223E0">
            <w:pPr>
              <w:rPr>
                <w:sz w:val="28"/>
                <w:szCs w:val="28"/>
              </w:rPr>
            </w:pPr>
          </w:p>
        </w:tc>
        <w:tc>
          <w:tcPr>
            <w:tcW w:w="693" w:type="dxa"/>
            <w:vMerge/>
            <w:tcBorders>
              <w:top w:val="single" w:sz="4" w:space="0" w:color="auto"/>
              <w:left w:val="single" w:sz="4" w:space="0" w:color="auto"/>
              <w:bottom w:val="single" w:sz="4" w:space="0" w:color="auto"/>
              <w:right w:val="single" w:sz="4" w:space="0" w:color="auto"/>
            </w:tcBorders>
            <w:vAlign w:val="center"/>
          </w:tcPr>
          <w:p w:rsidR="00782EA0" w:rsidRPr="008C7318" w:rsidRDefault="00782EA0" w:rsidP="007223E0">
            <w:pPr>
              <w:rPr>
                <w:sz w:val="28"/>
                <w:szCs w:val="28"/>
              </w:rPr>
            </w:pPr>
          </w:p>
        </w:tc>
        <w:tc>
          <w:tcPr>
            <w:tcW w:w="1260" w:type="dxa"/>
            <w:vMerge/>
            <w:tcBorders>
              <w:top w:val="single" w:sz="4" w:space="0" w:color="auto"/>
              <w:left w:val="single" w:sz="4" w:space="0" w:color="auto"/>
              <w:bottom w:val="single" w:sz="4" w:space="0" w:color="auto"/>
              <w:right w:val="single" w:sz="4" w:space="0" w:color="auto"/>
            </w:tcBorders>
            <w:vAlign w:val="center"/>
          </w:tcPr>
          <w:p w:rsidR="00782EA0" w:rsidRPr="008C7318" w:rsidRDefault="00782EA0" w:rsidP="007223E0">
            <w:pPr>
              <w:rPr>
                <w:sz w:val="28"/>
                <w:szCs w:val="28"/>
              </w:rPr>
            </w:pPr>
          </w:p>
        </w:tc>
        <w:tc>
          <w:tcPr>
            <w:tcW w:w="882" w:type="dxa"/>
            <w:tcBorders>
              <w:top w:val="single" w:sz="4" w:space="0" w:color="auto"/>
              <w:left w:val="single" w:sz="4" w:space="0" w:color="auto"/>
              <w:bottom w:val="single" w:sz="4" w:space="0" w:color="auto"/>
              <w:right w:val="single" w:sz="4" w:space="0" w:color="auto"/>
            </w:tcBorders>
          </w:tcPr>
          <w:p w:rsidR="00782EA0" w:rsidRPr="008C7318" w:rsidRDefault="00782EA0" w:rsidP="007223E0">
            <w:pPr>
              <w:pStyle w:val="2"/>
              <w:spacing w:after="0" w:line="240" w:lineRule="auto"/>
              <w:jc w:val="center"/>
              <w:rPr>
                <w:sz w:val="20"/>
                <w:szCs w:val="28"/>
              </w:rPr>
            </w:pPr>
            <w:r w:rsidRPr="008C7318">
              <w:rPr>
                <w:sz w:val="20"/>
                <w:szCs w:val="28"/>
              </w:rPr>
              <w:t>кол-во педаго-гов</w:t>
            </w:r>
          </w:p>
        </w:tc>
        <w:tc>
          <w:tcPr>
            <w:tcW w:w="738" w:type="dxa"/>
            <w:tcBorders>
              <w:top w:val="single" w:sz="4" w:space="0" w:color="auto"/>
              <w:left w:val="single" w:sz="4" w:space="0" w:color="auto"/>
              <w:bottom w:val="single" w:sz="4" w:space="0" w:color="auto"/>
              <w:right w:val="single" w:sz="4" w:space="0" w:color="auto"/>
            </w:tcBorders>
          </w:tcPr>
          <w:p w:rsidR="00782EA0" w:rsidRPr="008C7318" w:rsidRDefault="00782EA0" w:rsidP="007223E0">
            <w:pPr>
              <w:pStyle w:val="2"/>
              <w:spacing w:after="0" w:line="240" w:lineRule="auto"/>
              <w:jc w:val="center"/>
              <w:rPr>
                <w:sz w:val="20"/>
                <w:szCs w:val="28"/>
              </w:rPr>
            </w:pPr>
            <w:r w:rsidRPr="008C7318">
              <w:rPr>
                <w:sz w:val="20"/>
                <w:szCs w:val="28"/>
              </w:rPr>
              <w:t>%</w:t>
            </w:r>
          </w:p>
        </w:tc>
        <w:tc>
          <w:tcPr>
            <w:tcW w:w="680" w:type="dxa"/>
            <w:tcBorders>
              <w:top w:val="single" w:sz="4" w:space="0" w:color="auto"/>
              <w:left w:val="single" w:sz="4" w:space="0" w:color="auto"/>
              <w:bottom w:val="single" w:sz="4" w:space="0" w:color="auto"/>
              <w:right w:val="single" w:sz="4" w:space="0" w:color="auto"/>
            </w:tcBorders>
          </w:tcPr>
          <w:p w:rsidR="00782EA0" w:rsidRPr="008C7318" w:rsidRDefault="00782EA0" w:rsidP="007223E0">
            <w:pPr>
              <w:pStyle w:val="2"/>
              <w:spacing w:after="0" w:line="240" w:lineRule="auto"/>
              <w:ind w:left="-137" w:right="-108"/>
              <w:jc w:val="center"/>
              <w:rPr>
                <w:sz w:val="20"/>
                <w:szCs w:val="28"/>
              </w:rPr>
            </w:pPr>
            <w:r w:rsidRPr="008C7318">
              <w:rPr>
                <w:sz w:val="20"/>
                <w:szCs w:val="28"/>
              </w:rPr>
              <w:t>кол-во педаго-гов</w:t>
            </w:r>
          </w:p>
        </w:tc>
        <w:tc>
          <w:tcPr>
            <w:tcW w:w="568" w:type="dxa"/>
            <w:tcBorders>
              <w:top w:val="single" w:sz="4" w:space="0" w:color="auto"/>
              <w:left w:val="single" w:sz="4" w:space="0" w:color="auto"/>
              <w:bottom w:val="single" w:sz="4" w:space="0" w:color="auto"/>
              <w:right w:val="single" w:sz="4" w:space="0" w:color="auto"/>
            </w:tcBorders>
          </w:tcPr>
          <w:p w:rsidR="00782EA0" w:rsidRPr="008C7318" w:rsidRDefault="00782EA0" w:rsidP="007223E0">
            <w:pPr>
              <w:pStyle w:val="2"/>
              <w:spacing w:after="0" w:line="240" w:lineRule="auto"/>
              <w:jc w:val="center"/>
              <w:rPr>
                <w:bCs/>
                <w:sz w:val="20"/>
                <w:szCs w:val="28"/>
              </w:rPr>
            </w:pPr>
            <w:r w:rsidRPr="008C7318">
              <w:rPr>
                <w:bCs/>
                <w:sz w:val="20"/>
                <w:szCs w:val="28"/>
              </w:rPr>
              <w:t>%</w:t>
            </w:r>
          </w:p>
        </w:tc>
        <w:tc>
          <w:tcPr>
            <w:tcW w:w="1275" w:type="dxa"/>
            <w:vMerge/>
            <w:tcBorders>
              <w:top w:val="single" w:sz="4" w:space="0" w:color="auto"/>
              <w:left w:val="single" w:sz="4" w:space="0" w:color="auto"/>
              <w:bottom w:val="single" w:sz="4" w:space="0" w:color="auto"/>
              <w:right w:val="single" w:sz="4" w:space="0" w:color="auto"/>
            </w:tcBorders>
            <w:vAlign w:val="center"/>
          </w:tcPr>
          <w:p w:rsidR="00782EA0" w:rsidRPr="008C7318" w:rsidRDefault="00782EA0" w:rsidP="007223E0">
            <w:pPr>
              <w:rPr>
                <w:sz w:val="28"/>
                <w:szCs w:val="28"/>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782EA0" w:rsidRPr="008C7318" w:rsidRDefault="00782EA0" w:rsidP="007223E0">
            <w:pPr>
              <w:rPr>
                <w:sz w:val="28"/>
                <w:szCs w:val="28"/>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782EA0" w:rsidRPr="008C7318" w:rsidRDefault="00782EA0" w:rsidP="007223E0">
            <w:pPr>
              <w:rPr>
                <w:sz w:val="28"/>
                <w:szCs w:val="28"/>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782EA0" w:rsidRPr="008C7318" w:rsidRDefault="00782EA0" w:rsidP="007223E0">
            <w:pPr>
              <w:rPr>
                <w:sz w:val="28"/>
                <w:szCs w:val="28"/>
              </w:rPr>
            </w:pPr>
          </w:p>
        </w:tc>
      </w:tr>
      <w:tr w:rsidR="00782EA0" w:rsidRPr="00005678" w:rsidTr="007223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709" w:type="dxa"/>
            <w:tcBorders>
              <w:top w:val="single" w:sz="4" w:space="0" w:color="auto"/>
              <w:left w:val="single" w:sz="4" w:space="0" w:color="auto"/>
              <w:bottom w:val="single" w:sz="4" w:space="0" w:color="auto"/>
              <w:right w:val="single" w:sz="4" w:space="0" w:color="auto"/>
            </w:tcBorders>
          </w:tcPr>
          <w:p w:rsidR="00782EA0" w:rsidRPr="008C7318" w:rsidRDefault="004E0941" w:rsidP="007223E0">
            <w:pPr>
              <w:jc w:val="center"/>
              <w:rPr>
                <w:sz w:val="20"/>
                <w:szCs w:val="28"/>
              </w:rPr>
            </w:pPr>
            <w:r w:rsidRPr="008C7318">
              <w:rPr>
                <w:sz w:val="18"/>
                <w:szCs w:val="28"/>
              </w:rPr>
              <w:t>2018-2019</w:t>
            </w:r>
          </w:p>
        </w:tc>
        <w:tc>
          <w:tcPr>
            <w:tcW w:w="693" w:type="dxa"/>
            <w:tcBorders>
              <w:top w:val="single" w:sz="4" w:space="0" w:color="auto"/>
              <w:left w:val="single" w:sz="4" w:space="0" w:color="auto"/>
              <w:bottom w:val="single" w:sz="4" w:space="0" w:color="auto"/>
              <w:right w:val="single" w:sz="4" w:space="0" w:color="auto"/>
            </w:tcBorders>
            <w:vAlign w:val="center"/>
          </w:tcPr>
          <w:p w:rsidR="00782EA0" w:rsidRDefault="00782EA0" w:rsidP="007223E0">
            <w:pPr>
              <w:pStyle w:val="2"/>
              <w:spacing w:after="0" w:line="240" w:lineRule="auto"/>
              <w:jc w:val="center"/>
              <w:rPr>
                <w:sz w:val="20"/>
                <w:szCs w:val="28"/>
              </w:rPr>
            </w:pPr>
          </w:p>
          <w:p w:rsidR="00F404E1" w:rsidRDefault="00F404E1" w:rsidP="007223E0">
            <w:pPr>
              <w:pStyle w:val="2"/>
              <w:spacing w:after="0" w:line="240" w:lineRule="auto"/>
              <w:jc w:val="center"/>
              <w:rPr>
                <w:sz w:val="20"/>
                <w:szCs w:val="28"/>
              </w:rPr>
            </w:pPr>
          </w:p>
          <w:p w:rsidR="00F404E1" w:rsidRPr="008C7318" w:rsidRDefault="00F404E1" w:rsidP="00F404E1">
            <w:pPr>
              <w:pStyle w:val="2"/>
              <w:spacing w:after="0" w:line="240" w:lineRule="auto"/>
              <w:rPr>
                <w:sz w:val="20"/>
                <w:szCs w:val="28"/>
              </w:rPr>
            </w:pPr>
          </w:p>
        </w:tc>
        <w:tc>
          <w:tcPr>
            <w:tcW w:w="1260" w:type="dxa"/>
            <w:tcBorders>
              <w:top w:val="single" w:sz="4" w:space="0" w:color="auto"/>
              <w:left w:val="single" w:sz="4" w:space="0" w:color="auto"/>
              <w:bottom w:val="single" w:sz="4" w:space="0" w:color="auto"/>
              <w:right w:val="single" w:sz="4" w:space="0" w:color="auto"/>
            </w:tcBorders>
            <w:vAlign w:val="center"/>
          </w:tcPr>
          <w:p w:rsidR="00782EA0" w:rsidRPr="008C7318" w:rsidRDefault="00782EA0" w:rsidP="007223E0">
            <w:pPr>
              <w:pStyle w:val="2"/>
              <w:spacing w:after="0" w:line="240" w:lineRule="auto"/>
              <w:jc w:val="center"/>
              <w:rPr>
                <w:sz w:val="20"/>
                <w:szCs w:val="28"/>
              </w:rPr>
            </w:pPr>
          </w:p>
        </w:tc>
        <w:tc>
          <w:tcPr>
            <w:tcW w:w="882" w:type="dxa"/>
            <w:tcBorders>
              <w:top w:val="single" w:sz="4" w:space="0" w:color="auto"/>
              <w:left w:val="single" w:sz="4" w:space="0" w:color="auto"/>
              <w:bottom w:val="single" w:sz="4" w:space="0" w:color="auto"/>
              <w:right w:val="single" w:sz="4" w:space="0" w:color="auto"/>
            </w:tcBorders>
            <w:vAlign w:val="center"/>
          </w:tcPr>
          <w:p w:rsidR="00782EA0" w:rsidRPr="008C7318" w:rsidRDefault="00782EA0" w:rsidP="007223E0">
            <w:pPr>
              <w:pStyle w:val="2"/>
              <w:spacing w:after="0" w:line="240" w:lineRule="auto"/>
              <w:jc w:val="center"/>
              <w:rPr>
                <w:sz w:val="20"/>
                <w:szCs w:val="28"/>
              </w:rPr>
            </w:pPr>
          </w:p>
        </w:tc>
        <w:tc>
          <w:tcPr>
            <w:tcW w:w="738" w:type="dxa"/>
            <w:tcBorders>
              <w:top w:val="single" w:sz="4" w:space="0" w:color="auto"/>
              <w:left w:val="single" w:sz="4" w:space="0" w:color="auto"/>
              <w:bottom w:val="single" w:sz="4" w:space="0" w:color="auto"/>
              <w:right w:val="single" w:sz="4" w:space="0" w:color="auto"/>
            </w:tcBorders>
            <w:vAlign w:val="center"/>
          </w:tcPr>
          <w:p w:rsidR="00782EA0" w:rsidRPr="008C7318" w:rsidRDefault="00782EA0" w:rsidP="007223E0">
            <w:pPr>
              <w:pStyle w:val="2"/>
              <w:spacing w:after="0" w:line="240" w:lineRule="auto"/>
              <w:jc w:val="center"/>
              <w:rPr>
                <w:sz w:val="20"/>
                <w:szCs w:val="28"/>
              </w:rPr>
            </w:pPr>
          </w:p>
        </w:tc>
        <w:tc>
          <w:tcPr>
            <w:tcW w:w="680" w:type="dxa"/>
            <w:tcBorders>
              <w:top w:val="single" w:sz="4" w:space="0" w:color="auto"/>
              <w:left w:val="single" w:sz="4" w:space="0" w:color="auto"/>
              <w:bottom w:val="single" w:sz="4" w:space="0" w:color="auto"/>
              <w:right w:val="single" w:sz="4" w:space="0" w:color="auto"/>
            </w:tcBorders>
            <w:vAlign w:val="center"/>
          </w:tcPr>
          <w:p w:rsidR="00782EA0" w:rsidRPr="008C7318" w:rsidRDefault="00782EA0" w:rsidP="007223E0">
            <w:pPr>
              <w:pStyle w:val="2"/>
              <w:spacing w:after="0" w:line="240" w:lineRule="auto"/>
              <w:jc w:val="center"/>
              <w:rPr>
                <w:sz w:val="20"/>
                <w:szCs w:val="28"/>
              </w:rPr>
            </w:pPr>
          </w:p>
        </w:tc>
        <w:tc>
          <w:tcPr>
            <w:tcW w:w="568" w:type="dxa"/>
            <w:tcBorders>
              <w:top w:val="single" w:sz="4" w:space="0" w:color="auto"/>
              <w:left w:val="single" w:sz="4" w:space="0" w:color="auto"/>
              <w:bottom w:val="single" w:sz="4" w:space="0" w:color="auto"/>
              <w:right w:val="single" w:sz="4" w:space="0" w:color="auto"/>
            </w:tcBorders>
            <w:vAlign w:val="center"/>
          </w:tcPr>
          <w:p w:rsidR="00782EA0" w:rsidRPr="008C7318" w:rsidRDefault="00782EA0" w:rsidP="007223E0">
            <w:pPr>
              <w:pStyle w:val="2"/>
              <w:spacing w:after="0" w:line="240" w:lineRule="auto"/>
              <w:jc w:val="center"/>
              <w:rPr>
                <w:sz w:val="20"/>
                <w:szCs w:val="28"/>
              </w:rPr>
            </w:pPr>
          </w:p>
        </w:tc>
        <w:tc>
          <w:tcPr>
            <w:tcW w:w="1275" w:type="dxa"/>
            <w:tcBorders>
              <w:top w:val="single" w:sz="4" w:space="0" w:color="auto"/>
              <w:left w:val="single" w:sz="4" w:space="0" w:color="auto"/>
              <w:bottom w:val="single" w:sz="4" w:space="0" w:color="auto"/>
              <w:right w:val="single" w:sz="4" w:space="0" w:color="auto"/>
            </w:tcBorders>
            <w:vAlign w:val="center"/>
          </w:tcPr>
          <w:p w:rsidR="00782EA0" w:rsidRPr="008C7318" w:rsidRDefault="00782EA0" w:rsidP="007223E0">
            <w:pPr>
              <w:pStyle w:val="2"/>
              <w:spacing w:after="0" w:line="240" w:lineRule="auto"/>
              <w:jc w:val="center"/>
              <w:rPr>
                <w:sz w:val="20"/>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782EA0" w:rsidRPr="008C7318" w:rsidRDefault="00782EA0" w:rsidP="00D557B8">
            <w:pPr>
              <w:pStyle w:val="2"/>
              <w:spacing w:after="0" w:line="240" w:lineRule="auto"/>
              <w:jc w:val="center"/>
              <w:rPr>
                <w:sz w:val="20"/>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782EA0" w:rsidRPr="008C7318" w:rsidRDefault="00782EA0" w:rsidP="007223E0">
            <w:pPr>
              <w:pStyle w:val="2"/>
              <w:spacing w:after="0" w:line="240" w:lineRule="auto"/>
              <w:jc w:val="center"/>
              <w:rPr>
                <w:sz w:val="20"/>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782EA0" w:rsidRPr="008C7318" w:rsidRDefault="00782EA0" w:rsidP="007223E0">
            <w:pPr>
              <w:pStyle w:val="2"/>
              <w:spacing w:after="0" w:line="240" w:lineRule="auto"/>
              <w:jc w:val="center"/>
              <w:rPr>
                <w:sz w:val="20"/>
                <w:szCs w:val="28"/>
              </w:rPr>
            </w:pPr>
          </w:p>
        </w:tc>
      </w:tr>
      <w:tr w:rsidR="008C7318" w:rsidRPr="00005678" w:rsidTr="007223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709" w:type="dxa"/>
            <w:tcBorders>
              <w:top w:val="single" w:sz="4" w:space="0" w:color="auto"/>
              <w:left w:val="single" w:sz="4" w:space="0" w:color="auto"/>
              <w:bottom w:val="single" w:sz="4" w:space="0" w:color="auto"/>
              <w:right w:val="single" w:sz="4" w:space="0" w:color="auto"/>
            </w:tcBorders>
          </w:tcPr>
          <w:p w:rsidR="008C7318" w:rsidRPr="008C7318" w:rsidRDefault="008C7318" w:rsidP="007223E0">
            <w:pPr>
              <w:jc w:val="center"/>
              <w:rPr>
                <w:sz w:val="18"/>
                <w:szCs w:val="28"/>
              </w:rPr>
            </w:pPr>
          </w:p>
          <w:p w:rsidR="008C7318" w:rsidRPr="008C7318" w:rsidRDefault="008C7318" w:rsidP="007223E0">
            <w:pPr>
              <w:jc w:val="center"/>
              <w:rPr>
                <w:sz w:val="18"/>
                <w:szCs w:val="28"/>
              </w:rPr>
            </w:pPr>
            <w:r w:rsidRPr="008C7318">
              <w:rPr>
                <w:sz w:val="18"/>
                <w:szCs w:val="28"/>
              </w:rPr>
              <w:t>2019-2020</w:t>
            </w:r>
          </w:p>
        </w:tc>
        <w:tc>
          <w:tcPr>
            <w:tcW w:w="693" w:type="dxa"/>
            <w:tcBorders>
              <w:top w:val="single" w:sz="4" w:space="0" w:color="auto"/>
              <w:left w:val="single" w:sz="4" w:space="0" w:color="auto"/>
              <w:bottom w:val="single" w:sz="4" w:space="0" w:color="auto"/>
              <w:right w:val="single" w:sz="4" w:space="0" w:color="auto"/>
            </w:tcBorders>
            <w:vAlign w:val="center"/>
          </w:tcPr>
          <w:p w:rsidR="008C7318" w:rsidRPr="008C7318" w:rsidRDefault="008C7318" w:rsidP="007223E0">
            <w:pPr>
              <w:pStyle w:val="2"/>
              <w:spacing w:after="0" w:line="240" w:lineRule="auto"/>
              <w:jc w:val="center"/>
              <w:rPr>
                <w:sz w:val="20"/>
                <w:szCs w:val="28"/>
              </w:rPr>
            </w:pPr>
          </w:p>
        </w:tc>
        <w:tc>
          <w:tcPr>
            <w:tcW w:w="1260" w:type="dxa"/>
            <w:tcBorders>
              <w:top w:val="single" w:sz="4" w:space="0" w:color="auto"/>
              <w:left w:val="single" w:sz="4" w:space="0" w:color="auto"/>
              <w:bottom w:val="single" w:sz="4" w:space="0" w:color="auto"/>
              <w:right w:val="single" w:sz="4" w:space="0" w:color="auto"/>
            </w:tcBorders>
            <w:vAlign w:val="center"/>
          </w:tcPr>
          <w:p w:rsidR="008C7318" w:rsidRPr="008C7318" w:rsidRDefault="008C7318" w:rsidP="007223E0">
            <w:pPr>
              <w:pStyle w:val="2"/>
              <w:spacing w:after="0" w:line="240" w:lineRule="auto"/>
              <w:jc w:val="center"/>
              <w:rPr>
                <w:sz w:val="20"/>
                <w:szCs w:val="28"/>
              </w:rPr>
            </w:pPr>
          </w:p>
        </w:tc>
        <w:tc>
          <w:tcPr>
            <w:tcW w:w="882" w:type="dxa"/>
            <w:tcBorders>
              <w:top w:val="single" w:sz="4" w:space="0" w:color="auto"/>
              <w:left w:val="single" w:sz="4" w:space="0" w:color="auto"/>
              <w:bottom w:val="single" w:sz="4" w:space="0" w:color="auto"/>
              <w:right w:val="single" w:sz="4" w:space="0" w:color="auto"/>
            </w:tcBorders>
            <w:vAlign w:val="center"/>
          </w:tcPr>
          <w:p w:rsidR="008C7318" w:rsidRPr="008C7318" w:rsidRDefault="008C7318" w:rsidP="007223E0">
            <w:pPr>
              <w:pStyle w:val="2"/>
              <w:spacing w:after="0" w:line="240" w:lineRule="auto"/>
              <w:jc w:val="center"/>
              <w:rPr>
                <w:sz w:val="20"/>
                <w:szCs w:val="28"/>
              </w:rPr>
            </w:pPr>
          </w:p>
        </w:tc>
        <w:tc>
          <w:tcPr>
            <w:tcW w:w="738" w:type="dxa"/>
            <w:tcBorders>
              <w:top w:val="single" w:sz="4" w:space="0" w:color="auto"/>
              <w:left w:val="single" w:sz="4" w:space="0" w:color="auto"/>
              <w:bottom w:val="single" w:sz="4" w:space="0" w:color="auto"/>
              <w:right w:val="single" w:sz="4" w:space="0" w:color="auto"/>
            </w:tcBorders>
            <w:vAlign w:val="center"/>
          </w:tcPr>
          <w:p w:rsidR="008C7318" w:rsidRPr="008C7318" w:rsidRDefault="008C7318" w:rsidP="007223E0">
            <w:pPr>
              <w:pStyle w:val="2"/>
              <w:spacing w:after="0" w:line="240" w:lineRule="auto"/>
              <w:jc w:val="center"/>
              <w:rPr>
                <w:sz w:val="20"/>
                <w:szCs w:val="28"/>
              </w:rPr>
            </w:pPr>
          </w:p>
        </w:tc>
        <w:tc>
          <w:tcPr>
            <w:tcW w:w="680" w:type="dxa"/>
            <w:tcBorders>
              <w:top w:val="single" w:sz="4" w:space="0" w:color="auto"/>
              <w:left w:val="single" w:sz="4" w:space="0" w:color="auto"/>
              <w:bottom w:val="single" w:sz="4" w:space="0" w:color="auto"/>
              <w:right w:val="single" w:sz="4" w:space="0" w:color="auto"/>
            </w:tcBorders>
            <w:vAlign w:val="center"/>
          </w:tcPr>
          <w:p w:rsidR="008C7318" w:rsidRPr="008C7318" w:rsidRDefault="008C7318" w:rsidP="007223E0">
            <w:pPr>
              <w:pStyle w:val="2"/>
              <w:spacing w:after="0" w:line="240" w:lineRule="auto"/>
              <w:jc w:val="center"/>
              <w:rPr>
                <w:sz w:val="20"/>
                <w:szCs w:val="28"/>
              </w:rPr>
            </w:pPr>
          </w:p>
        </w:tc>
        <w:tc>
          <w:tcPr>
            <w:tcW w:w="568" w:type="dxa"/>
            <w:tcBorders>
              <w:top w:val="single" w:sz="4" w:space="0" w:color="auto"/>
              <w:left w:val="single" w:sz="4" w:space="0" w:color="auto"/>
              <w:bottom w:val="single" w:sz="4" w:space="0" w:color="auto"/>
              <w:right w:val="single" w:sz="4" w:space="0" w:color="auto"/>
            </w:tcBorders>
            <w:vAlign w:val="center"/>
          </w:tcPr>
          <w:p w:rsidR="008C7318" w:rsidRPr="008C7318" w:rsidRDefault="008C7318" w:rsidP="007223E0">
            <w:pPr>
              <w:pStyle w:val="2"/>
              <w:spacing w:after="0" w:line="240" w:lineRule="auto"/>
              <w:jc w:val="center"/>
              <w:rPr>
                <w:sz w:val="20"/>
                <w:szCs w:val="28"/>
              </w:rPr>
            </w:pPr>
          </w:p>
        </w:tc>
        <w:tc>
          <w:tcPr>
            <w:tcW w:w="1275" w:type="dxa"/>
            <w:tcBorders>
              <w:top w:val="single" w:sz="4" w:space="0" w:color="auto"/>
              <w:left w:val="single" w:sz="4" w:space="0" w:color="auto"/>
              <w:bottom w:val="single" w:sz="4" w:space="0" w:color="auto"/>
              <w:right w:val="single" w:sz="4" w:space="0" w:color="auto"/>
            </w:tcBorders>
            <w:vAlign w:val="center"/>
          </w:tcPr>
          <w:p w:rsidR="008C7318" w:rsidRPr="008C7318" w:rsidRDefault="008C7318" w:rsidP="007223E0">
            <w:pPr>
              <w:pStyle w:val="2"/>
              <w:spacing w:after="0" w:line="240" w:lineRule="auto"/>
              <w:jc w:val="center"/>
              <w:rPr>
                <w:sz w:val="20"/>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8C7318" w:rsidRPr="008C7318" w:rsidRDefault="008C7318" w:rsidP="00D557B8">
            <w:pPr>
              <w:pStyle w:val="2"/>
              <w:spacing w:after="0" w:line="240" w:lineRule="auto"/>
              <w:jc w:val="center"/>
              <w:rPr>
                <w:sz w:val="20"/>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8C7318" w:rsidRPr="008C7318" w:rsidRDefault="008C7318" w:rsidP="007223E0">
            <w:pPr>
              <w:pStyle w:val="2"/>
              <w:spacing w:after="0" w:line="240" w:lineRule="auto"/>
              <w:jc w:val="center"/>
              <w:rPr>
                <w:sz w:val="20"/>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8C7318" w:rsidRPr="008C7318" w:rsidRDefault="008C7318" w:rsidP="007223E0">
            <w:pPr>
              <w:pStyle w:val="2"/>
              <w:spacing w:after="0" w:line="240" w:lineRule="auto"/>
              <w:jc w:val="center"/>
              <w:rPr>
                <w:sz w:val="20"/>
                <w:szCs w:val="28"/>
              </w:rPr>
            </w:pPr>
          </w:p>
        </w:tc>
      </w:tr>
    </w:tbl>
    <w:p w:rsidR="00782EA0" w:rsidRPr="00005678" w:rsidRDefault="00782EA0" w:rsidP="00B419D5">
      <w:pPr>
        <w:ind w:right="-1" w:firstLine="567"/>
        <w:jc w:val="both"/>
        <w:rPr>
          <w:color w:val="FF0000"/>
          <w:sz w:val="28"/>
        </w:rPr>
      </w:pPr>
    </w:p>
    <w:p w:rsidR="004102C7" w:rsidRPr="00FD5D1C" w:rsidRDefault="004102C7" w:rsidP="002D66EC">
      <w:pPr>
        <w:ind w:right="-1" w:firstLine="567"/>
        <w:jc w:val="both"/>
        <w:rPr>
          <w:sz w:val="28"/>
          <w:szCs w:val="28"/>
        </w:rPr>
      </w:pPr>
      <w:r w:rsidRPr="005947EC">
        <w:rPr>
          <w:sz w:val="28"/>
          <w:szCs w:val="28"/>
        </w:rPr>
        <w:t>Повышению квалификации педагогов и росту профессионального мастерства способствует деятельность методической службы ДОУ</w:t>
      </w:r>
      <w:r w:rsidR="00931A16">
        <w:rPr>
          <w:sz w:val="28"/>
          <w:szCs w:val="28"/>
        </w:rPr>
        <w:t xml:space="preserve">. Проведенные в  учебных годах </w:t>
      </w:r>
      <w:r w:rsidRPr="005947EC">
        <w:rPr>
          <w:sz w:val="28"/>
          <w:szCs w:val="28"/>
        </w:rPr>
        <w:t>мероприятия были направлены на решение годовых задач и реализацию методической темы учреждения.  В процессе решения поставленных задач повысилась профессиональная  компетентность педагогов, в практику работы ДОУ стали шире внедряться активные формы взаимодействия с семьями воспитанников и социумом (проекты,  конкурсы). Формы и методы работы, используемые в ДОУ, способствуют формированию стабильного положительного имиджа учреждения в окружающем социуме. В ДОУ активно ведется работа по распространению опыта педагогов в профессиональной среде на муниципальном, региональном и федеральном уровнях. В ходе проведения методических мероприятий педагогам предоставлялась возможность актуализировать имеющиеся знания, повысить профессиональный уровень, обобщить и представить свой педагогический опыт. Педагоги ДОУ активно участвуют в конкурсном движении и представлении собственного педагогического опыта в профессиональных сообществах на разных уровнях, активно используют при этом сеть интернет.</w:t>
      </w:r>
    </w:p>
    <w:p w:rsidR="00F945D3" w:rsidRPr="007E61B8" w:rsidRDefault="00F945D3" w:rsidP="008C3B32">
      <w:pPr>
        <w:pStyle w:val="a9"/>
        <w:ind w:right="-1" w:firstLine="567"/>
        <w:rPr>
          <w:rFonts w:ascii="Times New Roman" w:hAnsi="Times New Roman" w:cs="Times New Roman"/>
          <w:sz w:val="28"/>
        </w:rPr>
      </w:pPr>
      <w:r w:rsidRPr="007E61B8">
        <w:rPr>
          <w:rFonts w:ascii="Times New Roman" w:hAnsi="Times New Roman" w:cs="Times New Roman"/>
          <w:sz w:val="28"/>
        </w:rPr>
        <w:t>Основные достижения коллектива  стали возможны в результате того, что:</w:t>
      </w:r>
    </w:p>
    <w:p w:rsidR="00F945D3" w:rsidRPr="007E61B8" w:rsidRDefault="00F945D3" w:rsidP="00E03B56">
      <w:pPr>
        <w:pStyle w:val="a9"/>
        <w:numPr>
          <w:ilvl w:val="0"/>
          <w:numId w:val="52"/>
        </w:numPr>
        <w:ind w:right="-1"/>
        <w:rPr>
          <w:rFonts w:ascii="Times New Roman" w:hAnsi="Times New Roman" w:cs="Times New Roman"/>
          <w:sz w:val="28"/>
        </w:rPr>
      </w:pPr>
      <w:r w:rsidRPr="007E61B8">
        <w:rPr>
          <w:rFonts w:ascii="Times New Roman" w:hAnsi="Times New Roman" w:cs="Times New Roman"/>
          <w:sz w:val="28"/>
        </w:rPr>
        <w:t>работает стабильный коллектив высокопрофессиональных педагогов, медик</w:t>
      </w:r>
      <w:r w:rsidR="00005678">
        <w:rPr>
          <w:rFonts w:ascii="Times New Roman" w:hAnsi="Times New Roman" w:cs="Times New Roman"/>
          <w:sz w:val="28"/>
        </w:rPr>
        <w:t>а</w:t>
      </w:r>
      <w:r w:rsidRPr="007E61B8">
        <w:rPr>
          <w:rFonts w:ascii="Times New Roman" w:hAnsi="Times New Roman" w:cs="Times New Roman"/>
          <w:sz w:val="28"/>
        </w:rPr>
        <w:t xml:space="preserve"> и младшего обслуживающего персонала, успешно реализующих программу развития;</w:t>
      </w:r>
    </w:p>
    <w:p w:rsidR="00F945D3" w:rsidRPr="007E61B8" w:rsidRDefault="00F945D3" w:rsidP="00BC2AE1">
      <w:pPr>
        <w:pStyle w:val="a9"/>
        <w:numPr>
          <w:ilvl w:val="0"/>
          <w:numId w:val="24"/>
        </w:numPr>
        <w:ind w:right="-1"/>
        <w:rPr>
          <w:rFonts w:ascii="Times New Roman" w:hAnsi="Times New Roman" w:cs="Times New Roman"/>
          <w:sz w:val="28"/>
        </w:rPr>
      </w:pPr>
      <w:r w:rsidRPr="007E61B8">
        <w:rPr>
          <w:rFonts w:ascii="Times New Roman" w:hAnsi="Times New Roman" w:cs="Times New Roman"/>
          <w:sz w:val="28"/>
        </w:rPr>
        <w:t>созданы благоприятные и безопасные условия пребывания и развития детей  в ДОУ;</w:t>
      </w:r>
    </w:p>
    <w:p w:rsidR="00F945D3" w:rsidRPr="007E61B8" w:rsidRDefault="00F945D3" w:rsidP="00BC2AE1">
      <w:pPr>
        <w:pStyle w:val="a9"/>
        <w:numPr>
          <w:ilvl w:val="0"/>
          <w:numId w:val="24"/>
        </w:numPr>
        <w:ind w:right="-1"/>
        <w:rPr>
          <w:rFonts w:ascii="Times New Roman" w:hAnsi="Times New Roman" w:cs="Times New Roman"/>
          <w:sz w:val="28"/>
        </w:rPr>
      </w:pPr>
      <w:r w:rsidRPr="007E61B8">
        <w:rPr>
          <w:rFonts w:ascii="Times New Roman" w:hAnsi="Times New Roman" w:cs="Times New Roman"/>
          <w:sz w:val="28"/>
        </w:rPr>
        <w:t>внедряются парциальные программы, современные здоровьесберегающие и  педагогические технологии;</w:t>
      </w:r>
    </w:p>
    <w:p w:rsidR="00F945D3" w:rsidRPr="007E61B8" w:rsidRDefault="00F945D3" w:rsidP="00BC2AE1">
      <w:pPr>
        <w:pStyle w:val="a9"/>
        <w:numPr>
          <w:ilvl w:val="0"/>
          <w:numId w:val="24"/>
        </w:numPr>
        <w:ind w:right="-1"/>
        <w:rPr>
          <w:rFonts w:ascii="Times New Roman" w:hAnsi="Times New Roman" w:cs="Times New Roman"/>
          <w:sz w:val="28"/>
        </w:rPr>
      </w:pPr>
      <w:r w:rsidRPr="007E61B8">
        <w:rPr>
          <w:rFonts w:ascii="Times New Roman" w:hAnsi="Times New Roman" w:cs="Times New Roman"/>
          <w:sz w:val="28"/>
        </w:rPr>
        <w:t>совершенствуются  и обновляются методические разработки и материалы;</w:t>
      </w:r>
    </w:p>
    <w:p w:rsidR="00F945D3" w:rsidRPr="007E61B8" w:rsidRDefault="00F945D3" w:rsidP="00BC2AE1">
      <w:pPr>
        <w:pStyle w:val="a9"/>
        <w:numPr>
          <w:ilvl w:val="0"/>
          <w:numId w:val="24"/>
        </w:numPr>
        <w:ind w:right="-1"/>
        <w:rPr>
          <w:rFonts w:ascii="Times New Roman" w:hAnsi="Times New Roman" w:cs="Times New Roman"/>
          <w:sz w:val="28"/>
        </w:rPr>
      </w:pPr>
      <w:r w:rsidRPr="007E61B8">
        <w:rPr>
          <w:rFonts w:ascii="Times New Roman" w:hAnsi="Times New Roman" w:cs="Times New Roman"/>
          <w:sz w:val="28"/>
        </w:rPr>
        <w:t>осваивается проектная деятельность   педагогами, родителями и детьми.</w:t>
      </w:r>
    </w:p>
    <w:p w:rsidR="00A75B0D" w:rsidRDefault="00A75B0D" w:rsidP="002D66EC">
      <w:pPr>
        <w:ind w:right="-1" w:firstLine="567"/>
        <w:jc w:val="both"/>
        <w:rPr>
          <w:b/>
          <w:sz w:val="28"/>
          <w:szCs w:val="28"/>
        </w:rPr>
      </w:pPr>
    </w:p>
    <w:p w:rsidR="00734301" w:rsidRDefault="00734301" w:rsidP="002D66EC">
      <w:pPr>
        <w:ind w:right="-1" w:firstLine="567"/>
        <w:jc w:val="both"/>
        <w:rPr>
          <w:b/>
          <w:sz w:val="28"/>
          <w:szCs w:val="28"/>
        </w:rPr>
      </w:pPr>
    </w:p>
    <w:p w:rsidR="00734301" w:rsidRDefault="00734301" w:rsidP="002D66EC">
      <w:pPr>
        <w:ind w:right="-1" w:firstLine="567"/>
        <w:jc w:val="both"/>
        <w:rPr>
          <w:b/>
          <w:sz w:val="28"/>
          <w:szCs w:val="28"/>
        </w:rPr>
      </w:pPr>
    </w:p>
    <w:p w:rsidR="00734301" w:rsidRDefault="00734301" w:rsidP="002D66EC">
      <w:pPr>
        <w:ind w:right="-1" w:firstLine="567"/>
        <w:jc w:val="both"/>
        <w:rPr>
          <w:b/>
          <w:sz w:val="28"/>
          <w:szCs w:val="28"/>
        </w:rPr>
      </w:pPr>
    </w:p>
    <w:p w:rsidR="00E6499D" w:rsidRDefault="00E6499D" w:rsidP="002D66EC">
      <w:pPr>
        <w:ind w:right="-1" w:firstLine="567"/>
        <w:jc w:val="both"/>
        <w:rPr>
          <w:b/>
          <w:sz w:val="28"/>
          <w:szCs w:val="28"/>
        </w:rPr>
      </w:pPr>
    </w:p>
    <w:p w:rsidR="00E6499D" w:rsidRDefault="00E6499D" w:rsidP="002D66EC">
      <w:pPr>
        <w:ind w:right="-1" w:firstLine="567"/>
        <w:jc w:val="both"/>
        <w:rPr>
          <w:b/>
          <w:sz w:val="28"/>
          <w:szCs w:val="28"/>
        </w:rPr>
      </w:pPr>
    </w:p>
    <w:p w:rsidR="002B54E9" w:rsidRDefault="002E66BE" w:rsidP="002D66EC">
      <w:pPr>
        <w:ind w:right="-1" w:firstLine="567"/>
        <w:jc w:val="both"/>
        <w:rPr>
          <w:sz w:val="28"/>
          <w:szCs w:val="28"/>
        </w:rPr>
      </w:pPr>
      <w:r w:rsidRPr="00142719">
        <w:rPr>
          <w:b/>
          <w:sz w:val="28"/>
          <w:szCs w:val="28"/>
        </w:rPr>
        <w:lastRenderedPageBreak/>
        <w:t>Проблемное поле:</w:t>
      </w:r>
    </w:p>
    <w:p w:rsidR="00E46480" w:rsidRPr="00782EA0" w:rsidRDefault="00E46480" w:rsidP="002D66EC">
      <w:pPr>
        <w:pStyle w:val="a9"/>
        <w:ind w:right="-1" w:firstLine="567"/>
        <w:rPr>
          <w:rFonts w:ascii="Times New Roman" w:hAnsi="Times New Roman" w:cs="Times New Roman"/>
          <w:sz w:val="20"/>
          <w:szCs w:val="28"/>
        </w:rPr>
      </w:pPr>
    </w:p>
    <w:p w:rsidR="002D33BE" w:rsidRPr="00B16F25" w:rsidRDefault="00E46480" w:rsidP="002D66EC">
      <w:pPr>
        <w:pStyle w:val="a9"/>
        <w:ind w:right="-1" w:firstLine="567"/>
        <w:rPr>
          <w:rFonts w:ascii="Times New Roman" w:hAnsi="Times New Roman" w:cs="Times New Roman"/>
          <w:sz w:val="28"/>
          <w:szCs w:val="28"/>
        </w:rPr>
      </w:pPr>
      <w:r w:rsidRPr="00B16F25">
        <w:rPr>
          <w:rFonts w:ascii="Times New Roman" w:hAnsi="Times New Roman" w:cs="Times New Roman"/>
          <w:sz w:val="28"/>
          <w:szCs w:val="28"/>
        </w:rPr>
        <w:t xml:space="preserve">В ДОУ есть педагоги не прошедшие аттестацию </w:t>
      </w:r>
      <w:r w:rsidRPr="00B16F25">
        <w:rPr>
          <w:rFonts w:ascii="Times New Roman" w:hAnsi="Times New Roman" w:cs="Times New Roman"/>
          <w:i/>
          <w:sz w:val="28"/>
          <w:szCs w:val="28"/>
        </w:rPr>
        <w:t>(стаж работы в учреждении менее 2-х лет</w:t>
      </w:r>
      <w:r w:rsidR="00B16F25" w:rsidRPr="00B16F25">
        <w:rPr>
          <w:rFonts w:ascii="Times New Roman" w:hAnsi="Times New Roman" w:cs="Times New Roman"/>
          <w:sz w:val="28"/>
          <w:szCs w:val="28"/>
        </w:rPr>
        <w:t>)</w:t>
      </w:r>
      <w:r w:rsidRPr="00B16F25">
        <w:rPr>
          <w:rFonts w:ascii="Times New Roman" w:hAnsi="Times New Roman" w:cs="Times New Roman"/>
          <w:sz w:val="28"/>
          <w:szCs w:val="28"/>
        </w:rPr>
        <w:t>.</w:t>
      </w:r>
    </w:p>
    <w:p w:rsidR="001143CA" w:rsidRDefault="002B54E9" w:rsidP="00D557B8">
      <w:pPr>
        <w:ind w:right="-1" w:firstLine="567"/>
        <w:jc w:val="both"/>
        <w:rPr>
          <w:b/>
          <w:sz w:val="28"/>
          <w:szCs w:val="28"/>
        </w:rPr>
      </w:pPr>
      <w:r>
        <w:rPr>
          <w:sz w:val="28"/>
          <w:szCs w:val="28"/>
        </w:rPr>
        <w:t>П</w:t>
      </w:r>
      <w:r w:rsidR="002E66BE" w:rsidRPr="00A83832">
        <w:rPr>
          <w:sz w:val="28"/>
          <w:szCs w:val="28"/>
        </w:rPr>
        <w:t>едагоги учреждения отдают предпочтение традиционным  формам раб</w:t>
      </w:r>
      <w:r w:rsidR="001D2497">
        <w:rPr>
          <w:sz w:val="28"/>
          <w:szCs w:val="28"/>
        </w:rPr>
        <w:t>оты с детьми</w:t>
      </w:r>
      <w:r w:rsidR="002E66BE" w:rsidRPr="00A83832">
        <w:rPr>
          <w:sz w:val="28"/>
          <w:szCs w:val="28"/>
        </w:rPr>
        <w:t>, испытывают затруднения в ведении образовательной работы в условиях дифференциации и индивидуализации образования</w:t>
      </w:r>
      <w:r w:rsidR="00142719">
        <w:rPr>
          <w:sz w:val="28"/>
          <w:szCs w:val="28"/>
        </w:rPr>
        <w:t>.</w:t>
      </w:r>
    </w:p>
    <w:p w:rsidR="00F404E1" w:rsidRDefault="00F404E1" w:rsidP="002D66EC">
      <w:pPr>
        <w:tabs>
          <w:tab w:val="left" w:pos="0"/>
        </w:tabs>
        <w:ind w:right="-1" w:firstLine="567"/>
        <w:jc w:val="both"/>
        <w:rPr>
          <w:b/>
          <w:sz w:val="28"/>
          <w:szCs w:val="28"/>
        </w:rPr>
      </w:pPr>
    </w:p>
    <w:p w:rsidR="002B54E9" w:rsidRDefault="00142719" w:rsidP="002D66EC">
      <w:pPr>
        <w:tabs>
          <w:tab w:val="left" w:pos="0"/>
        </w:tabs>
        <w:ind w:right="-1" w:firstLine="567"/>
        <w:jc w:val="both"/>
        <w:rPr>
          <w:sz w:val="28"/>
          <w:szCs w:val="28"/>
        </w:rPr>
      </w:pPr>
      <w:r>
        <w:rPr>
          <w:b/>
          <w:sz w:val="28"/>
          <w:szCs w:val="28"/>
        </w:rPr>
        <w:t>Перспективы развития:</w:t>
      </w:r>
    </w:p>
    <w:p w:rsidR="002D33BE" w:rsidRDefault="002D33BE" w:rsidP="002D66EC">
      <w:pPr>
        <w:tabs>
          <w:tab w:val="left" w:pos="0"/>
        </w:tabs>
        <w:ind w:right="-1" w:firstLine="567"/>
        <w:jc w:val="both"/>
        <w:rPr>
          <w:sz w:val="28"/>
          <w:szCs w:val="28"/>
        </w:rPr>
      </w:pPr>
    </w:p>
    <w:p w:rsidR="00142719" w:rsidRDefault="002B54E9" w:rsidP="002D66EC">
      <w:pPr>
        <w:tabs>
          <w:tab w:val="left" w:pos="0"/>
        </w:tabs>
        <w:ind w:right="-1" w:firstLine="567"/>
        <w:jc w:val="both"/>
        <w:rPr>
          <w:sz w:val="28"/>
          <w:szCs w:val="28"/>
        </w:rPr>
      </w:pPr>
      <w:r>
        <w:rPr>
          <w:sz w:val="28"/>
          <w:szCs w:val="28"/>
        </w:rPr>
        <w:t>В</w:t>
      </w:r>
      <w:r w:rsidR="00142719" w:rsidRPr="00A83832">
        <w:rPr>
          <w:sz w:val="28"/>
          <w:szCs w:val="28"/>
        </w:rPr>
        <w:t xml:space="preserve"> ДОУ есть  педагоги,  имеющие  потенциал к работе в инновационном режиме. Именно эти педагоги, готовые к повышению своей компетентности, аттестации на более высокую квалификационную категорию, смогут составить инновационный стержень учреждения</w:t>
      </w:r>
      <w:r w:rsidR="00142719">
        <w:rPr>
          <w:sz w:val="28"/>
          <w:szCs w:val="28"/>
        </w:rPr>
        <w:t>, передать свой опыт работы</w:t>
      </w:r>
      <w:r w:rsidR="00E46480">
        <w:rPr>
          <w:sz w:val="28"/>
          <w:szCs w:val="28"/>
        </w:rPr>
        <w:t>, оказать помощь в обобщении и распространении опыта в педагогической среде, мотивировать данных педагогов на повышение профессионального мастерства с целью дальнейшей аттестации</w:t>
      </w:r>
      <w:r w:rsidR="00142719" w:rsidRPr="00A83832">
        <w:rPr>
          <w:sz w:val="28"/>
          <w:szCs w:val="28"/>
        </w:rPr>
        <w:t xml:space="preserve"> и, как следствие, обеспечить максимально возможное качество образовательной услуги. </w:t>
      </w:r>
    </w:p>
    <w:p w:rsidR="002D33BE" w:rsidRPr="00A83832" w:rsidRDefault="002D33BE" w:rsidP="002D66EC">
      <w:pPr>
        <w:tabs>
          <w:tab w:val="left" w:pos="0"/>
        </w:tabs>
        <w:ind w:right="-1" w:firstLine="567"/>
        <w:jc w:val="both"/>
        <w:rPr>
          <w:sz w:val="28"/>
          <w:szCs w:val="28"/>
        </w:rPr>
      </w:pPr>
    </w:p>
    <w:p w:rsidR="008E0E50" w:rsidRDefault="00650BFB" w:rsidP="002D66EC">
      <w:pPr>
        <w:ind w:right="-1" w:firstLine="567"/>
        <w:jc w:val="center"/>
        <w:rPr>
          <w:b/>
          <w:sz w:val="28"/>
          <w:szCs w:val="28"/>
        </w:rPr>
      </w:pPr>
      <w:r>
        <w:rPr>
          <w:b/>
          <w:sz w:val="28"/>
          <w:szCs w:val="28"/>
        </w:rPr>
        <w:t>2.3</w:t>
      </w:r>
      <w:r w:rsidR="00B3325A">
        <w:rPr>
          <w:b/>
          <w:sz w:val="28"/>
          <w:szCs w:val="28"/>
        </w:rPr>
        <w:t xml:space="preserve">. </w:t>
      </w:r>
      <w:r w:rsidR="00F945D3">
        <w:rPr>
          <w:b/>
          <w:sz w:val="28"/>
          <w:szCs w:val="28"/>
        </w:rPr>
        <w:t>Анализ условий и оснащения образовательного процесса</w:t>
      </w:r>
    </w:p>
    <w:p w:rsidR="00F945D3" w:rsidRDefault="00F945D3" w:rsidP="002D66EC">
      <w:pPr>
        <w:ind w:right="-1" w:firstLine="567"/>
        <w:jc w:val="center"/>
        <w:rPr>
          <w:b/>
          <w:sz w:val="28"/>
          <w:szCs w:val="28"/>
        </w:rPr>
      </w:pPr>
    </w:p>
    <w:p w:rsidR="00F22F66" w:rsidRDefault="00C05959" w:rsidP="002D66EC">
      <w:pPr>
        <w:autoSpaceDE w:val="0"/>
        <w:autoSpaceDN w:val="0"/>
        <w:adjustRightInd w:val="0"/>
        <w:ind w:right="-1" w:firstLine="567"/>
        <w:jc w:val="both"/>
        <w:rPr>
          <w:sz w:val="28"/>
          <w:szCs w:val="28"/>
        </w:rPr>
      </w:pPr>
      <w:r>
        <w:rPr>
          <w:sz w:val="28"/>
          <w:szCs w:val="28"/>
        </w:rPr>
        <w:t>М</w:t>
      </w:r>
      <w:r w:rsidR="00005678">
        <w:rPr>
          <w:sz w:val="28"/>
          <w:szCs w:val="28"/>
        </w:rPr>
        <w:t>Б</w:t>
      </w:r>
      <w:r w:rsidR="00B3325A">
        <w:rPr>
          <w:sz w:val="28"/>
          <w:szCs w:val="28"/>
        </w:rPr>
        <w:t>ДОУ</w:t>
      </w:r>
      <w:r>
        <w:rPr>
          <w:sz w:val="28"/>
          <w:szCs w:val="28"/>
        </w:rPr>
        <w:t xml:space="preserve"> «Детский сад присмотра и</w:t>
      </w:r>
      <w:r w:rsidR="0087640F">
        <w:rPr>
          <w:sz w:val="28"/>
          <w:szCs w:val="28"/>
        </w:rPr>
        <w:t xml:space="preserve"> оздоровления № </w:t>
      </w:r>
      <w:r w:rsidR="00005678">
        <w:rPr>
          <w:sz w:val="28"/>
          <w:szCs w:val="28"/>
        </w:rPr>
        <w:t>8 «Гнездышко»</w:t>
      </w:r>
      <w:r w:rsidR="00F22F66">
        <w:rPr>
          <w:sz w:val="28"/>
          <w:szCs w:val="28"/>
        </w:rPr>
        <w:t xml:space="preserve"> функционирует в помещении, отвечающем санитарно-гигиеническим, противоэпидемическим требованиям и правилам пожарной безопасности, а также психолого-педагогическим требованиям к благоустройству </w:t>
      </w:r>
      <w:r>
        <w:rPr>
          <w:sz w:val="28"/>
          <w:szCs w:val="28"/>
        </w:rPr>
        <w:t>ДОУ</w:t>
      </w:r>
      <w:r w:rsidR="00F22F66">
        <w:rPr>
          <w:sz w:val="28"/>
          <w:szCs w:val="28"/>
        </w:rPr>
        <w:t>, определённым Министерством образования и науки Российской Федерации. Развивающая предметная среда ДОУ оборудована с учетом возрастных особенностей детей и периода обучения. Все элементы среды связаны между собой по содержанию, масштабу и художественному решению.</w:t>
      </w:r>
    </w:p>
    <w:p w:rsidR="003B779F" w:rsidRPr="003B779F" w:rsidRDefault="003B779F" w:rsidP="00891F6F">
      <w:pPr>
        <w:ind w:right="-1"/>
        <w:jc w:val="both"/>
        <w:rPr>
          <w:sz w:val="28"/>
          <w:szCs w:val="28"/>
        </w:rPr>
      </w:pPr>
      <w:r w:rsidRPr="003B779F">
        <w:rPr>
          <w:rFonts w:eastAsia="Calibri"/>
          <w:sz w:val="28"/>
          <w:szCs w:val="28"/>
        </w:rPr>
        <w:t>В детском саду имеются оборудованные помещения и кабинеты:</w:t>
      </w:r>
    </w:p>
    <w:p w:rsidR="003B779F" w:rsidRPr="003B779F" w:rsidRDefault="003B779F" w:rsidP="00BC2AE1">
      <w:pPr>
        <w:pStyle w:val="a9"/>
        <w:numPr>
          <w:ilvl w:val="0"/>
          <w:numId w:val="25"/>
        </w:numPr>
        <w:ind w:right="-1"/>
        <w:rPr>
          <w:rFonts w:ascii="Times New Roman" w:hAnsi="Times New Roman" w:cs="Times New Roman"/>
          <w:sz w:val="28"/>
          <w:szCs w:val="28"/>
        </w:rPr>
      </w:pPr>
      <w:r w:rsidRPr="003B779F">
        <w:rPr>
          <w:rFonts w:ascii="Times New Roman" w:hAnsi="Times New Roman" w:cs="Times New Roman"/>
          <w:sz w:val="28"/>
          <w:szCs w:val="28"/>
        </w:rPr>
        <w:t>групповые помещения (соспальнями, туалетными, буфетными, раздевальными и групповыми (игровыми) комнатами) - 5;</w:t>
      </w:r>
    </w:p>
    <w:p w:rsidR="003B779F" w:rsidRPr="003B779F" w:rsidRDefault="003B779F" w:rsidP="00BC2AE1">
      <w:pPr>
        <w:pStyle w:val="a9"/>
        <w:numPr>
          <w:ilvl w:val="0"/>
          <w:numId w:val="25"/>
        </w:numPr>
        <w:ind w:right="-1"/>
        <w:rPr>
          <w:rFonts w:ascii="Times New Roman" w:hAnsi="Times New Roman" w:cs="Times New Roman"/>
          <w:sz w:val="28"/>
          <w:szCs w:val="28"/>
        </w:rPr>
      </w:pPr>
      <w:r w:rsidRPr="003B779F">
        <w:rPr>
          <w:rFonts w:ascii="Times New Roman" w:hAnsi="Times New Roman" w:cs="Times New Roman"/>
          <w:sz w:val="28"/>
          <w:szCs w:val="28"/>
        </w:rPr>
        <w:t>кабинет заведующего - 1;</w:t>
      </w:r>
    </w:p>
    <w:p w:rsidR="003B779F" w:rsidRPr="003B779F" w:rsidRDefault="003B779F" w:rsidP="00BC2AE1">
      <w:pPr>
        <w:pStyle w:val="a9"/>
        <w:numPr>
          <w:ilvl w:val="0"/>
          <w:numId w:val="25"/>
        </w:numPr>
        <w:ind w:right="-1"/>
        <w:rPr>
          <w:rFonts w:ascii="Times New Roman" w:hAnsi="Times New Roman" w:cs="Times New Roman"/>
          <w:sz w:val="28"/>
          <w:szCs w:val="28"/>
        </w:rPr>
      </w:pPr>
      <w:r w:rsidRPr="003B779F">
        <w:rPr>
          <w:rFonts w:ascii="Times New Roman" w:hAnsi="Times New Roman" w:cs="Times New Roman"/>
          <w:sz w:val="28"/>
          <w:szCs w:val="28"/>
        </w:rPr>
        <w:t>методический кабинет - 1;</w:t>
      </w:r>
    </w:p>
    <w:p w:rsidR="003B779F" w:rsidRPr="003B779F" w:rsidRDefault="00005678" w:rsidP="00BC2AE1">
      <w:pPr>
        <w:pStyle w:val="a9"/>
        <w:numPr>
          <w:ilvl w:val="0"/>
          <w:numId w:val="25"/>
        </w:numPr>
        <w:ind w:right="-1"/>
        <w:rPr>
          <w:rFonts w:ascii="Times New Roman" w:hAnsi="Times New Roman" w:cs="Times New Roman"/>
          <w:sz w:val="28"/>
          <w:szCs w:val="28"/>
        </w:rPr>
      </w:pPr>
      <w:r>
        <w:rPr>
          <w:rFonts w:ascii="Times New Roman" w:hAnsi="Times New Roman" w:cs="Times New Roman"/>
          <w:sz w:val="28"/>
          <w:szCs w:val="28"/>
        </w:rPr>
        <w:t xml:space="preserve">физкультурный зал </w:t>
      </w:r>
      <w:r w:rsidR="003B779F" w:rsidRPr="003B779F">
        <w:rPr>
          <w:rFonts w:ascii="Times New Roman" w:hAnsi="Times New Roman" w:cs="Times New Roman"/>
          <w:sz w:val="28"/>
          <w:szCs w:val="28"/>
        </w:rPr>
        <w:t xml:space="preserve"> - 1;</w:t>
      </w:r>
    </w:p>
    <w:p w:rsidR="00005678" w:rsidRDefault="003B779F" w:rsidP="00BC2AE1">
      <w:pPr>
        <w:pStyle w:val="a9"/>
        <w:numPr>
          <w:ilvl w:val="0"/>
          <w:numId w:val="25"/>
        </w:numPr>
        <w:ind w:right="-1"/>
        <w:rPr>
          <w:rFonts w:ascii="Times New Roman" w:hAnsi="Times New Roman" w:cs="Times New Roman"/>
          <w:sz w:val="28"/>
          <w:szCs w:val="28"/>
        </w:rPr>
      </w:pPr>
      <w:r w:rsidRPr="003B779F">
        <w:rPr>
          <w:rFonts w:ascii="Times New Roman" w:hAnsi="Times New Roman" w:cs="Times New Roman"/>
          <w:sz w:val="28"/>
          <w:szCs w:val="28"/>
        </w:rPr>
        <w:t xml:space="preserve">кабинет учителя - логопеда </w:t>
      </w:r>
      <w:r w:rsidR="000157B5">
        <w:rPr>
          <w:rFonts w:ascii="Times New Roman" w:hAnsi="Times New Roman" w:cs="Times New Roman"/>
          <w:sz w:val="28"/>
          <w:szCs w:val="28"/>
        </w:rPr>
        <w:t>-1</w:t>
      </w:r>
    </w:p>
    <w:p w:rsidR="003B779F" w:rsidRPr="003B779F" w:rsidRDefault="000157B5" w:rsidP="00BC2AE1">
      <w:pPr>
        <w:pStyle w:val="a9"/>
        <w:numPr>
          <w:ilvl w:val="0"/>
          <w:numId w:val="25"/>
        </w:numPr>
        <w:ind w:right="-1"/>
        <w:rPr>
          <w:rFonts w:ascii="Times New Roman" w:hAnsi="Times New Roman" w:cs="Times New Roman"/>
          <w:sz w:val="28"/>
          <w:szCs w:val="28"/>
        </w:rPr>
      </w:pPr>
      <w:r>
        <w:rPr>
          <w:rFonts w:ascii="Times New Roman" w:hAnsi="Times New Roman" w:cs="Times New Roman"/>
          <w:sz w:val="28"/>
          <w:szCs w:val="28"/>
        </w:rPr>
        <w:t xml:space="preserve"> кабинет </w:t>
      </w:r>
      <w:r w:rsidR="003B779F" w:rsidRPr="003B779F">
        <w:rPr>
          <w:rFonts w:ascii="Times New Roman" w:hAnsi="Times New Roman" w:cs="Times New Roman"/>
          <w:sz w:val="28"/>
          <w:szCs w:val="28"/>
        </w:rPr>
        <w:t>педагога-психолога - 1;</w:t>
      </w:r>
    </w:p>
    <w:p w:rsidR="003B779F" w:rsidRPr="003B779F" w:rsidRDefault="00223768" w:rsidP="00BC2AE1">
      <w:pPr>
        <w:pStyle w:val="a9"/>
        <w:numPr>
          <w:ilvl w:val="0"/>
          <w:numId w:val="25"/>
        </w:numPr>
        <w:ind w:right="-1"/>
        <w:rPr>
          <w:rFonts w:ascii="Times New Roman" w:hAnsi="Times New Roman" w:cs="Times New Roman"/>
          <w:sz w:val="28"/>
          <w:szCs w:val="28"/>
        </w:rPr>
      </w:pPr>
      <w:r>
        <w:rPr>
          <w:rFonts w:ascii="Times New Roman" w:hAnsi="Times New Roman" w:cs="Times New Roman"/>
          <w:sz w:val="28"/>
          <w:szCs w:val="28"/>
        </w:rPr>
        <w:t>м</w:t>
      </w:r>
      <w:r w:rsidR="003B779F" w:rsidRPr="003B779F">
        <w:rPr>
          <w:rFonts w:ascii="Times New Roman" w:hAnsi="Times New Roman" w:cs="Times New Roman"/>
          <w:sz w:val="28"/>
          <w:szCs w:val="28"/>
        </w:rPr>
        <w:t>узыкальн</w:t>
      </w:r>
      <w:r w:rsidR="000157B5">
        <w:rPr>
          <w:rFonts w:ascii="Times New Roman" w:hAnsi="Times New Roman" w:cs="Times New Roman"/>
          <w:sz w:val="28"/>
          <w:szCs w:val="28"/>
        </w:rPr>
        <w:t xml:space="preserve">ый </w:t>
      </w:r>
      <w:r w:rsidR="003B779F" w:rsidRPr="003B779F">
        <w:rPr>
          <w:rFonts w:ascii="Times New Roman" w:hAnsi="Times New Roman" w:cs="Times New Roman"/>
          <w:sz w:val="28"/>
          <w:szCs w:val="28"/>
        </w:rPr>
        <w:t>зал -1;</w:t>
      </w:r>
    </w:p>
    <w:p w:rsidR="003B779F" w:rsidRPr="003B779F" w:rsidRDefault="003B779F" w:rsidP="00BC2AE1">
      <w:pPr>
        <w:pStyle w:val="a9"/>
        <w:numPr>
          <w:ilvl w:val="0"/>
          <w:numId w:val="25"/>
        </w:numPr>
        <w:ind w:right="-1"/>
        <w:rPr>
          <w:rFonts w:ascii="Times New Roman" w:hAnsi="Times New Roman" w:cs="Times New Roman"/>
          <w:sz w:val="28"/>
          <w:szCs w:val="28"/>
        </w:rPr>
      </w:pPr>
      <w:r w:rsidRPr="003B779F">
        <w:rPr>
          <w:rFonts w:ascii="Times New Roman" w:hAnsi="Times New Roman" w:cs="Times New Roman"/>
          <w:sz w:val="28"/>
          <w:szCs w:val="28"/>
        </w:rPr>
        <w:t>пищеблок - 1;</w:t>
      </w:r>
    </w:p>
    <w:p w:rsidR="003B779F" w:rsidRPr="003B779F" w:rsidRDefault="003B779F" w:rsidP="00BC2AE1">
      <w:pPr>
        <w:pStyle w:val="a9"/>
        <w:numPr>
          <w:ilvl w:val="0"/>
          <w:numId w:val="25"/>
        </w:numPr>
        <w:ind w:right="-1"/>
        <w:rPr>
          <w:rFonts w:ascii="Times New Roman" w:hAnsi="Times New Roman" w:cs="Times New Roman"/>
          <w:sz w:val="28"/>
          <w:szCs w:val="28"/>
        </w:rPr>
      </w:pPr>
      <w:r w:rsidRPr="003B779F">
        <w:rPr>
          <w:rFonts w:ascii="Times New Roman" w:hAnsi="Times New Roman" w:cs="Times New Roman"/>
          <w:sz w:val="28"/>
          <w:szCs w:val="28"/>
        </w:rPr>
        <w:t>прачечная - 1;</w:t>
      </w:r>
    </w:p>
    <w:p w:rsidR="003B779F" w:rsidRPr="003B779F" w:rsidRDefault="003B779F" w:rsidP="00BC2AE1">
      <w:pPr>
        <w:pStyle w:val="a9"/>
        <w:numPr>
          <w:ilvl w:val="0"/>
          <w:numId w:val="25"/>
        </w:numPr>
        <w:ind w:right="-1"/>
        <w:rPr>
          <w:rFonts w:ascii="Times New Roman" w:hAnsi="Times New Roman" w:cs="Times New Roman"/>
          <w:sz w:val="28"/>
          <w:szCs w:val="28"/>
        </w:rPr>
      </w:pPr>
      <w:r w:rsidRPr="003B779F">
        <w:rPr>
          <w:rFonts w:ascii="Times New Roman" w:hAnsi="Times New Roman" w:cs="Times New Roman"/>
          <w:sz w:val="28"/>
          <w:szCs w:val="28"/>
        </w:rPr>
        <w:t>хозяйственные помещения;</w:t>
      </w:r>
    </w:p>
    <w:p w:rsidR="003B779F" w:rsidRPr="003B779F" w:rsidRDefault="003B779F" w:rsidP="00BC2AE1">
      <w:pPr>
        <w:pStyle w:val="a9"/>
        <w:numPr>
          <w:ilvl w:val="0"/>
          <w:numId w:val="25"/>
        </w:numPr>
        <w:ind w:right="-1"/>
        <w:rPr>
          <w:rFonts w:ascii="Times New Roman" w:hAnsi="Times New Roman" w:cs="Times New Roman"/>
          <w:sz w:val="28"/>
          <w:szCs w:val="28"/>
        </w:rPr>
      </w:pPr>
      <w:r w:rsidRPr="003B779F">
        <w:rPr>
          <w:rFonts w:ascii="Times New Roman" w:hAnsi="Times New Roman" w:cs="Times New Roman"/>
          <w:sz w:val="28"/>
          <w:szCs w:val="28"/>
        </w:rPr>
        <w:t xml:space="preserve">медицинский блок (изолятор, физиотерапевтический кабинет, </w:t>
      </w:r>
      <w:r w:rsidR="006B3578">
        <w:rPr>
          <w:rFonts w:ascii="Times New Roman" w:hAnsi="Times New Roman" w:cs="Times New Roman"/>
          <w:sz w:val="28"/>
          <w:szCs w:val="28"/>
        </w:rPr>
        <w:t xml:space="preserve">галокамера) </w:t>
      </w:r>
    </w:p>
    <w:p w:rsidR="003B779F" w:rsidRDefault="003B779F" w:rsidP="00205B0E">
      <w:pPr>
        <w:ind w:right="-1"/>
        <w:jc w:val="both"/>
        <w:rPr>
          <w:sz w:val="28"/>
          <w:szCs w:val="28"/>
        </w:rPr>
      </w:pPr>
      <w:r w:rsidRPr="003B779F">
        <w:rPr>
          <w:sz w:val="28"/>
          <w:szCs w:val="28"/>
        </w:rPr>
        <w:t>Все кабинеты оформлены и материально оснащены.</w:t>
      </w:r>
    </w:p>
    <w:p w:rsidR="003B779F" w:rsidRDefault="003B779F" w:rsidP="000174C3">
      <w:pPr>
        <w:shd w:val="clear" w:color="auto" w:fill="FFFFFF"/>
        <w:spacing w:line="301" w:lineRule="atLeast"/>
        <w:ind w:right="-1"/>
        <w:jc w:val="both"/>
        <w:rPr>
          <w:sz w:val="28"/>
          <w:szCs w:val="28"/>
        </w:rPr>
      </w:pPr>
      <w:r>
        <w:rPr>
          <w:sz w:val="28"/>
          <w:szCs w:val="28"/>
        </w:rPr>
        <w:t>На участке детского сада находятся:</w:t>
      </w:r>
    </w:p>
    <w:p w:rsidR="003B779F" w:rsidRPr="00FE0DB4" w:rsidRDefault="003B779F" w:rsidP="000174C3">
      <w:pPr>
        <w:numPr>
          <w:ilvl w:val="0"/>
          <w:numId w:val="26"/>
        </w:numPr>
        <w:shd w:val="clear" w:color="auto" w:fill="FFFFFF"/>
        <w:spacing w:line="301" w:lineRule="atLeast"/>
        <w:ind w:right="-1"/>
        <w:jc w:val="both"/>
        <w:rPr>
          <w:rFonts w:ascii="Tahoma" w:hAnsi="Tahoma" w:cs="Tahoma"/>
          <w:sz w:val="28"/>
          <w:szCs w:val="28"/>
        </w:rPr>
      </w:pPr>
      <w:r w:rsidRPr="00FE0DB4">
        <w:rPr>
          <w:sz w:val="28"/>
          <w:szCs w:val="28"/>
        </w:rPr>
        <w:lastRenderedPageBreak/>
        <w:t xml:space="preserve">оборудованные прогулочные площадки - 5; </w:t>
      </w:r>
    </w:p>
    <w:p w:rsidR="003B779F" w:rsidRPr="00FE0DB4" w:rsidRDefault="00D557B8" w:rsidP="000174C3">
      <w:pPr>
        <w:numPr>
          <w:ilvl w:val="0"/>
          <w:numId w:val="26"/>
        </w:numPr>
        <w:shd w:val="clear" w:color="auto" w:fill="FFFFFF"/>
        <w:spacing w:line="301" w:lineRule="atLeast"/>
        <w:ind w:right="-1"/>
        <w:jc w:val="both"/>
        <w:rPr>
          <w:rFonts w:ascii="Tahoma" w:hAnsi="Tahoma" w:cs="Tahoma"/>
          <w:sz w:val="28"/>
          <w:szCs w:val="28"/>
        </w:rPr>
      </w:pPr>
      <w:r>
        <w:rPr>
          <w:sz w:val="28"/>
          <w:szCs w:val="28"/>
        </w:rPr>
        <w:t>спортивная площадка</w:t>
      </w:r>
      <w:r w:rsidR="003B779F" w:rsidRPr="00FE0DB4">
        <w:rPr>
          <w:sz w:val="28"/>
          <w:szCs w:val="28"/>
        </w:rPr>
        <w:t xml:space="preserve"> - </w:t>
      </w:r>
      <w:r w:rsidR="006B3578">
        <w:rPr>
          <w:sz w:val="28"/>
          <w:szCs w:val="28"/>
        </w:rPr>
        <w:t>1</w:t>
      </w:r>
      <w:r w:rsidR="003B779F" w:rsidRPr="00FE0DB4">
        <w:rPr>
          <w:sz w:val="28"/>
          <w:szCs w:val="28"/>
        </w:rPr>
        <w:t xml:space="preserve">; </w:t>
      </w:r>
    </w:p>
    <w:p w:rsidR="003B779F" w:rsidRPr="00DE7A4B" w:rsidRDefault="003B779F" w:rsidP="000174C3">
      <w:pPr>
        <w:numPr>
          <w:ilvl w:val="0"/>
          <w:numId w:val="26"/>
        </w:numPr>
        <w:shd w:val="clear" w:color="auto" w:fill="FFFFFF"/>
        <w:spacing w:line="301" w:lineRule="atLeast"/>
        <w:ind w:right="-1"/>
        <w:jc w:val="both"/>
        <w:rPr>
          <w:rFonts w:ascii="Tahoma" w:hAnsi="Tahoma" w:cs="Tahoma"/>
          <w:sz w:val="28"/>
          <w:szCs w:val="28"/>
        </w:rPr>
      </w:pPr>
      <w:r w:rsidRPr="00DE7A4B">
        <w:rPr>
          <w:sz w:val="28"/>
          <w:szCs w:val="28"/>
        </w:rPr>
        <w:t xml:space="preserve">цветник; </w:t>
      </w:r>
    </w:p>
    <w:p w:rsidR="003B779F" w:rsidRPr="00DE7A4B" w:rsidRDefault="003B779F" w:rsidP="000174C3">
      <w:pPr>
        <w:numPr>
          <w:ilvl w:val="0"/>
          <w:numId w:val="26"/>
        </w:numPr>
        <w:shd w:val="clear" w:color="auto" w:fill="FFFFFF"/>
        <w:spacing w:line="301" w:lineRule="atLeast"/>
        <w:ind w:right="-1"/>
        <w:jc w:val="both"/>
        <w:rPr>
          <w:rFonts w:ascii="Tahoma" w:hAnsi="Tahoma" w:cs="Tahoma"/>
          <w:sz w:val="28"/>
          <w:szCs w:val="28"/>
        </w:rPr>
      </w:pPr>
      <w:r w:rsidRPr="00DE7A4B">
        <w:rPr>
          <w:sz w:val="28"/>
          <w:szCs w:val="28"/>
        </w:rPr>
        <w:t xml:space="preserve">огород; </w:t>
      </w:r>
    </w:p>
    <w:p w:rsidR="00DE7A4B" w:rsidRPr="00DE7A4B" w:rsidRDefault="00DE7A4B" w:rsidP="000174C3">
      <w:pPr>
        <w:numPr>
          <w:ilvl w:val="0"/>
          <w:numId w:val="26"/>
        </w:numPr>
        <w:shd w:val="clear" w:color="auto" w:fill="FFFFFF"/>
        <w:spacing w:line="301" w:lineRule="atLeast"/>
        <w:ind w:right="-1"/>
        <w:jc w:val="both"/>
        <w:rPr>
          <w:rFonts w:ascii="Tahoma" w:hAnsi="Tahoma" w:cs="Tahoma"/>
          <w:sz w:val="28"/>
          <w:szCs w:val="28"/>
        </w:rPr>
      </w:pPr>
      <w:r w:rsidRPr="00DE7A4B">
        <w:rPr>
          <w:sz w:val="28"/>
          <w:szCs w:val="28"/>
        </w:rPr>
        <w:t>уголок леса;</w:t>
      </w:r>
    </w:p>
    <w:p w:rsidR="003B779F" w:rsidRPr="00D557B8" w:rsidRDefault="00DE7A4B" w:rsidP="000174C3">
      <w:pPr>
        <w:numPr>
          <w:ilvl w:val="0"/>
          <w:numId w:val="26"/>
        </w:numPr>
        <w:shd w:val="clear" w:color="auto" w:fill="FFFFFF"/>
        <w:spacing w:line="301" w:lineRule="atLeast"/>
        <w:ind w:right="-1"/>
        <w:jc w:val="both"/>
        <w:rPr>
          <w:rFonts w:ascii="Tahoma" w:hAnsi="Tahoma" w:cs="Tahoma"/>
          <w:sz w:val="28"/>
          <w:szCs w:val="28"/>
        </w:rPr>
      </w:pPr>
      <w:r>
        <w:rPr>
          <w:sz w:val="28"/>
          <w:szCs w:val="28"/>
        </w:rPr>
        <w:t>хоз.</w:t>
      </w:r>
      <w:r w:rsidR="003B779F" w:rsidRPr="00DE7A4B">
        <w:rPr>
          <w:sz w:val="28"/>
          <w:szCs w:val="28"/>
        </w:rPr>
        <w:t>блок</w:t>
      </w:r>
      <w:r w:rsidR="00D557B8">
        <w:rPr>
          <w:sz w:val="28"/>
          <w:szCs w:val="28"/>
        </w:rPr>
        <w:t>;</w:t>
      </w:r>
    </w:p>
    <w:p w:rsidR="00D557B8" w:rsidRPr="002A5E78" w:rsidRDefault="00D557B8" w:rsidP="000174C3">
      <w:pPr>
        <w:numPr>
          <w:ilvl w:val="0"/>
          <w:numId w:val="26"/>
        </w:numPr>
        <w:shd w:val="clear" w:color="auto" w:fill="FFFFFF"/>
        <w:spacing w:line="301" w:lineRule="atLeast"/>
        <w:ind w:right="-1"/>
        <w:jc w:val="both"/>
        <w:rPr>
          <w:rFonts w:ascii="Tahoma" w:hAnsi="Tahoma" w:cs="Tahoma"/>
          <w:sz w:val="28"/>
          <w:szCs w:val="28"/>
        </w:rPr>
      </w:pPr>
      <w:r>
        <w:rPr>
          <w:sz w:val="28"/>
          <w:szCs w:val="28"/>
        </w:rPr>
        <w:t>мини метеостанция.</w:t>
      </w:r>
    </w:p>
    <w:p w:rsidR="003B779F" w:rsidRPr="00635797" w:rsidRDefault="003B779F" w:rsidP="0084525A">
      <w:pPr>
        <w:ind w:right="-1" w:firstLine="360"/>
        <w:jc w:val="both"/>
        <w:rPr>
          <w:sz w:val="28"/>
          <w:szCs w:val="28"/>
        </w:rPr>
      </w:pPr>
      <w:r w:rsidRPr="00635797">
        <w:rPr>
          <w:sz w:val="28"/>
          <w:szCs w:val="28"/>
        </w:rPr>
        <w:t>Предметная среда всех</w:t>
      </w:r>
      <w:r w:rsidR="00CD4BEE">
        <w:rPr>
          <w:sz w:val="28"/>
          <w:szCs w:val="28"/>
        </w:rPr>
        <w:t xml:space="preserve"> помещений оптимально насыщена и</w:t>
      </w:r>
      <w:r w:rsidRPr="00635797">
        <w:rPr>
          <w:sz w:val="28"/>
          <w:szCs w:val="28"/>
        </w:rPr>
        <w:t xml:space="preserve"> пред</w:t>
      </w:r>
      <w:r w:rsidR="00CD4BEE">
        <w:rPr>
          <w:sz w:val="28"/>
          <w:szCs w:val="28"/>
        </w:rPr>
        <w:t xml:space="preserve">ставляет собой «поисковое поле» </w:t>
      </w:r>
      <w:r w:rsidRPr="00635797">
        <w:rPr>
          <w:sz w:val="28"/>
          <w:szCs w:val="28"/>
        </w:rPr>
        <w:t xml:space="preserve">для ребенка, стимулирующее процесс его развития и саморазвития, социализации и коррекции. </w:t>
      </w:r>
    </w:p>
    <w:p w:rsidR="003B779F" w:rsidRPr="00635797" w:rsidRDefault="003B779F" w:rsidP="002D66EC">
      <w:pPr>
        <w:ind w:right="-1" w:firstLine="567"/>
        <w:jc w:val="both"/>
        <w:rPr>
          <w:sz w:val="28"/>
          <w:szCs w:val="28"/>
        </w:rPr>
      </w:pPr>
      <w:r w:rsidRPr="00635797">
        <w:rPr>
          <w:sz w:val="28"/>
          <w:szCs w:val="28"/>
        </w:rPr>
        <w:t>В каждой возрастной группе ДОУ созданы условия  для самостоятельного активного и целенаправленного действия детей во всех видах деятельности:</w:t>
      </w:r>
    </w:p>
    <w:p w:rsidR="003B779F" w:rsidRPr="00205B0E" w:rsidRDefault="003B779F" w:rsidP="00BC2AE1">
      <w:pPr>
        <w:pStyle w:val="a9"/>
        <w:numPr>
          <w:ilvl w:val="0"/>
          <w:numId w:val="27"/>
        </w:numPr>
        <w:rPr>
          <w:rFonts w:ascii="Times New Roman" w:hAnsi="Times New Roman" w:cs="Times New Roman"/>
          <w:sz w:val="28"/>
          <w:szCs w:val="28"/>
        </w:rPr>
      </w:pPr>
      <w:r w:rsidRPr="00205B0E">
        <w:rPr>
          <w:rFonts w:ascii="Times New Roman" w:hAnsi="Times New Roman" w:cs="Times New Roman"/>
          <w:sz w:val="28"/>
          <w:szCs w:val="28"/>
        </w:rPr>
        <w:t>условия для развития игровой деятельности (игровые уголки в соответствии с возрастом детей);</w:t>
      </w:r>
    </w:p>
    <w:p w:rsidR="003B779F" w:rsidRPr="00205B0E" w:rsidRDefault="003B779F" w:rsidP="00BC2AE1">
      <w:pPr>
        <w:pStyle w:val="a9"/>
        <w:numPr>
          <w:ilvl w:val="0"/>
          <w:numId w:val="27"/>
        </w:numPr>
        <w:rPr>
          <w:rFonts w:ascii="Times New Roman" w:hAnsi="Times New Roman" w:cs="Times New Roman"/>
          <w:sz w:val="28"/>
          <w:szCs w:val="28"/>
        </w:rPr>
      </w:pPr>
      <w:r w:rsidRPr="00205B0E">
        <w:rPr>
          <w:rFonts w:ascii="Times New Roman" w:hAnsi="Times New Roman" w:cs="Times New Roman"/>
          <w:sz w:val="28"/>
          <w:szCs w:val="28"/>
        </w:rPr>
        <w:t>условия для развития двигательной  активности детей (физкультурные уголки);</w:t>
      </w:r>
    </w:p>
    <w:p w:rsidR="003B779F" w:rsidRPr="00205B0E" w:rsidRDefault="003B779F" w:rsidP="00BC2AE1">
      <w:pPr>
        <w:pStyle w:val="a9"/>
        <w:numPr>
          <w:ilvl w:val="0"/>
          <w:numId w:val="27"/>
        </w:numPr>
        <w:rPr>
          <w:rFonts w:ascii="Times New Roman" w:hAnsi="Times New Roman" w:cs="Times New Roman"/>
          <w:sz w:val="28"/>
          <w:szCs w:val="28"/>
        </w:rPr>
      </w:pPr>
      <w:r w:rsidRPr="00205B0E">
        <w:rPr>
          <w:rFonts w:ascii="Times New Roman" w:hAnsi="Times New Roman" w:cs="Times New Roman"/>
          <w:sz w:val="28"/>
          <w:szCs w:val="28"/>
        </w:rPr>
        <w:t>условия для развития детского творчества (уголки изобразительной и конструктивной, театрализованной и музыкальной деятельности детей);</w:t>
      </w:r>
    </w:p>
    <w:p w:rsidR="003B779F" w:rsidRPr="00205B0E" w:rsidRDefault="003B779F" w:rsidP="00BC2AE1">
      <w:pPr>
        <w:pStyle w:val="a9"/>
        <w:numPr>
          <w:ilvl w:val="0"/>
          <w:numId w:val="27"/>
        </w:numPr>
        <w:rPr>
          <w:rFonts w:ascii="Times New Roman" w:hAnsi="Times New Roman" w:cs="Times New Roman"/>
          <w:sz w:val="28"/>
          <w:szCs w:val="28"/>
        </w:rPr>
      </w:pPr>
      <w:r w:rsidRPr="00205B0E">
        <w:rPr>
          <w:rFonts w:ascii="Times New Roman" w:hAnsi="Times New Roman" w:cs="Times New Roman"/>
          <w:sz w:val="28"/>
          <w:szCs w:val="28"/>
        </w:rPr>
        <w:t>условия для воспитания экологической культуры (природные уголки и уголки детского экспериментирования);</w:t>
      </w:r>
    </w:p>
    <w:p w:rsidR="003B779F" w:rsidRPr="00D367A8" w:rsidRDefault="003B779F" w:rsidP="00BC2AE1">
      <w:pPr>
        <w:pStyle w:val="a9"/>
        <w:numPr>
          <w:ilvl w:val="0"/>
          <w:numId w:val="27"/>
        </w:numPr>
        <w:rPr>
          <w:rFonts w:ascii="Times New Roman" w:hAnsi="Times New Roman" w:cs="Times New Roman"/>
          <w:sz w:val="28"/>
          <w:szCs w:val="28"/>
        </w:rPr>
      </w:pPr>
      <w:r w:rsidRPr="00205B0E">
        <w:rPr>
          <w:rFonts w:ascii="Times New Roman" w:hAnsi="Times New Roman" w:cs="Times New Roman"/>
          <w:sz w:val="28"/>
          <w:szCs w:val="28"/>
        </w:rPr>
        <w:t>условия для развития познавательной активности и речи (пособия и материалы).</w:t>
      </w:r>
    </w:p>
    <w:p w:rsidR="00EB4F69" w:rsidRPr="00EB4F69" w:rsidRDefault="00345CD6" w:rsidP="00EB4F69">
      <w:pPr>
        <w:widowControl w:val="0"/>
        <w:tabs>
          <w:tab w:val="left" w:pos="4111"/>
        </w:tabs>
        <w:suppressAutoHyphens/>
        <w:jc w:val="both"/>
        <w:rPr>
          <w:rFonts w:eastAsia="Andale Sans UI"/>
          <w:kern w:val="1"/>
          <w:sz w:val="28"/>
          <w:szCs w:val="28"/>
        </w:rPr>
      </w:pPr>
      <w:r w:rsidRPr="00283C18">
        <w:rPr>
          <w:sz w:val="28"/>
          <w:szCs w:val="28"/>
        </w:rPr>
        <w:t>Учреждение постоянно работает над укреплением</w:t>
      </w:r>
      <w:r w:rsidR="00283C18">
        <w:rPr>
          <w:sz w:val="28"/>
          <w:szCs w:val="28"/>
        </w:rPr>
        <w:t>, сохранением и приумножением</w:t>
      </w:r>
      <w:r w:rsidRPr="00283C18">
        <w:rPr>
          <w:sz w:val="28"/>
          <w:szCs w:val="28"/>
        </w:rPr>
        <w:t xml:space="preserve"> материально-технической базы.  </w:t>
      </w:r>
      <w:r w:rsidR="00E74047">
        <w:rPr>
          <w:sz w:val="28"/>
          <w:szCs w:val="28"/>
        </w:rPr>
        <w:t>Имеется</w:t>
      </w:r>
      <w:r w:rsidR="00734301">
        <w:rPr>
          <w:sz w:val="28"/>
          <w:szCs w:val="28"/>
        </w:rPr>
        <w:t xml:space="preserve"> в</w:t>
      </w:r>
      <w:r w:rsidR="005D6BA9" w:rsidRPr="00EB4F69">
        <w:rPr>
          <w:rFonts w:eastAsia="Calibri"/>
          <w:sz w:val="28"/>
          <w:szCs w:val="28"/>
        </w:rPr>
        <w:t xml:space="preserve"> до</w:t>
      </w:r>
      <w:r w:rsidR="00734301">
        <w:rPr>
          <w:rFonts w:eastAsia="Calibri"/>
          <w:sz w:val="28"/>
          <w:szCs w:val="28"/>
        </w:rPr>
        <w:t>статочном количестве мягкий и жесткий инвентарь</w:t>
      </w:r>
      <w:r w:rsidR="005D6BA9">
        <w:rPr>
          <w:sz w:val="28"/>
          <w:szCs w:val="28"/>
        </w:rPr>
        <w:t xml:space="preserve">; </w:t>
      </w:r>
      <w:r w:rsidR="0008650A">
        <w:rPr>
          <w:sz w:val="28"/>
          <w:szCs w:val="28"/>
        </w:rPr>
        <w:t xml:space="preserve"> музыкальный</w:t>
      </w:r>
      <w:r w:rsidR="000F66D8" w:rsidRPr="00EB4F69">
        <w:rPr>
          <w:sz w:val="28"/>
          <w:szCs w:val="28"/>
        </w:rPr>
        <w:t xml:space="preserve"> центр</w:t>
      </w:r>
      <w:r w:rsidR="0008650A">
        <w:rPr>
          <w:sz w:val="28"/>
          <w:szCs w:val="28"/>
        </w:rPr>
        <w:t xml:space="preserve">, </w:t>
      </w:r>
      <w:r w:rsidR="00EB4F69" w:rsidRPr="00EB4F69">
        <w:rPr>
          <w:sz w:val="28"/>
          <w:szCs w:val="28"/>
        </w:rPr>
        <w:t>персональные компьютеры</w:t>
      </w:r>
      <w:r w:rsidR="000D466B">
        <w:rPr>
          <w:sz w:val="28"/>
          <w:szCs w:val="28"/>
        </w:rPr>
        <w:t>–</w:t>
      </w:r>
      <w:r w:rsidR="00734301">
        <w:rPr>
          <w:sz w:val="28"/>
          <w:szCs w:val="28"/>
        </w:rPr>
        <w:t xml:space="preserve"> 7</w:t>
      </w:r>
      <w:r w:rsidR="000D466B">
        <w:rPr>
          <w:sz w:val="28"/>
          <w:szCs w:val="28"/>
        </w:rPr>
        <w:t xml:space="preserve">, </w:t>
      </w:r>
      <w:r w:rsidR="00EB4F69" w:rsidRPr="00EB4F69">
        <w:rPr>
          <w:sz w:val="28"/>
          <w:szCs w:val="28"/>
        </w:rPr>
        <w:t>принтеры</w:t>
      </w:r>
      <w:r w:rsidR="000D466B">
        <w:rPr>
          <w:sz w:val="28"/>
          <w:szCs w:val="28"/>
        </w:rPr>
        <w:t>–</w:t>
      </w:r>
      <w:r w:rsidR="00734301">
        <w:rPr>
          <w:sz w:val="28"/>
          <w:szCs w:val="28"/>
        </w:rPr>
        <w:t>2</w:t>
      </w:r>
      <w:r w:rsidR="000D466B">
        <w:rPr>
          <w:sz w:val="28"/>
          <w:szCs w:val="28"/>
        </w:rPr>
        <w:t xml:space="preserve">. </w:t>
      </w:r>
      <w:r w:rsidR="005D6BA9">
        <w:rPr>
          <w:rFonts w:eastAsia="Calibri"/>
          <w:sz w:val="28"/>
          <w:szCs w:val="28"/>
        </w:rPr>
        <w:t>И</w:t>
      </w:r>
      <w:r w:rsidR="00EB4F69" w:rsidRPr="00EB4F69">
        <w:rPr>
          <w:rFonts w:eastAsia="Calibri"/>
          <w:sz w:val="28"/>
          <w:szCs w:val="28"/>
        </w:rPr>
        <w:t>меется необходимое физкультурное и игровое оборудование, технические средства, музыкальные инструменты, научно-методическая и художественная литература, учебно-наглядные пособия,</w:t>
      </w:r>
      <w:r w:rsidR="005D6BA9">
        <w:rPr>
          <w:rFonts w:eastAsia="Calibri"/>
          <w:sz w:val="28"/>
          <w:szCs w:val="28"/>
        </w:rPr>
        <w:t xml:space="preserve"> дидактические пособия,</w:t>
      </w:r>
      <w:r w:rsidR="00EB4F69" w:rsidRPr="00EB4F69">
        <w:rPr>
          <w:rFonts w:eastAsia="Calibri"/>
          <w:sz w:val="28"/>
          <w:szCs w:val="28"/>
        </w:rPr>
        <w:t xml:space="preserve"> медицинское оборудование</w:t>
      </w:r>
      <w:r w:rsidR="0008650A">
        <w:rPr>
          <w:rFonts w:eastAsia="Calibri"/>
          <w:sz w:val="28"/>
          <w:szCs w:val="28"/>
        </w:rPr>
        <w:t>, связь и обмен информацией с организациями посредством факса, электронной почты. Ежегодно проводится косметический ремонт всех групп и помещений.</w:t>
      </w:r>
    </w:p>
    <w:p w:rsidR="00DA540B" w:rsidRDefault="00DA540B" w:rsidP="002D66EC">
      <w:pPr>
        <w:ind w:right="-1" w:firstLine="567"/>
        <w:jc w:val="both"/>
        <w:rPr>
          <w:rFonts w:eastAsia="Calibri"/>
          <w:color w:val="000000"/>
          <w:sz w:val="28"/>
          <w:szCs w:val="28"/>
          <w:lang w:eastAsia="en-US"/>
        </w:rPr>
      </w:pPr>
    </w:p>
    <w:p w:rsidR="002B54E9" w:rsidRDefault="002E66BE" w:rsidP="002D66EC">
      <w:pPr>
        <w:ind w:right="-1" w:firstLine="567"/>
        <w:jc w:val="both"/>
        <w:rPr>
          <w:sz w:val="28"/>
          <w:szCs w:val="28"/>
        </w:rPr>
      </w:pPr>
      <w:r w:rsidRPr="002E66BE">
        <w:rPr>
          <w:b/>
          <w:sz w:val="28"/>
          <w:szCs w:val="28"/>
        </w:rPr>
        <w:t>Проблемное поле:</w:t>
      </w:r>
    </w:p>
    <w:p w:rsidR="002D33BE" w:rsidRDefault="002D33BE" w:rsidP="002D66EC">
      <w:pPr>
        <w:ind w:right="-1" w:firstLine="567"/>
        <w:jc w:val="both"/>
        <w:rPr>
          <w:sz w:val="28"/>
          <w:szCs w:val="28"/>
        </w:rPr>
      </w:pPr>
    </w:p>
    <w:p w:rsidR="002D33BE" w:rsidRPr="002E66BE" w:rsidRDefault="00F945D3" w:rsidP="00903FE8">
      <w:pPr>
        <w:ind w:right="-1" w:firstLine="567"/>
        <w:jc w:val="both"/>
        <w:rPr>
          <w:sz w:val="28"/>
          <w:szCs w:val="28"/>
        </w:rPr>
      </w:pPr>
      <w:r w:rsidRPr="0087640F">
        <w:rPr>
          <w:sz w:val="28"/>
          <w:szCs w:val="28"/>
        </w:rPr>
        <w:t>В течение переходного периода на ФГОС ДО необходимо</w:t>
      </w:r>
      <w:r w:rsidR="00C93441" w:rsidRPr="0087640F">
        <w:rPr>
          <w:sz w:val="28"/>
          <w:szCs w:val="28"/>
        </w:rPr>
        <w:t>продолжить работу над укреплением</w:t>
      </w:r>
      <w:r w:rsidR="0087640F">
        <w:rPr>
          <w:sz w:val="28"/>
          <w:szCs w:val="28"/>
        </w:rPr>
        <w:t xml:space="preserve">, сохранением и </w:t>
      </w:r>
      <w:r w:rsidR="00C93441" w:rsidRPr="0087640F">
        <w:rPr>
          <w:sz w:val="28"/>
          <w:szCs w:val="28"/>
        </w:rPr>
        <w:t>приумножением материально-технической базы</w:t>
      </w:r>
      <w:r w:rsidR="0087640F">
        <w:rPr>
          <w:sz w:val="28"/>
          <w:szCs w:val="28"/>
        </w:rPr>
        <w:t xml:space="preserve">: </w:t>
      </w:r>
      <w:r w:rsidR="00787758" w:rsidRPr="0087640F">
        <w:rPr>
          <w:sz w:val="28"/>
          <w:szCs w:val="28"/>
        </w:rPr>
        <w:t>д</w:t>
      </w:r>
      <w:r w:rsidRPr="0087640F">
        <w:rPr>
          <w:sz w:val="28"/>
          <w:szCs w:val="28"/>
        </w:rPr>
        <w:t>о</w:t>
      </w:r>
      <w:r w:rsidR="00787758" w:rsidRPr="0087640F">
        <w:rPr>
          <w:sz w:val="28"/>
          <w:szCs w:val="28"/>
        </w:rPr>
        <w:t>о</w:t>
      </w:r>
      <w:r w:rsidRPr="0087640F">
        <w:rPr>
          <w:sz w:val="28"/>
          <w:szCs w:val="28"/>
        </w:rPr>
        <w:t>снастить пространство групп трансформируемыми и полифункциональными</w:t>
      </w:r>
      <w:r w:rsidRPr="002E66BE">
        <w:rPr>
          <w:sz w:val="28"/>
          <w:szCs w:val="28"/>
        </w:rPr>
        <w:t xml:space="preserve"> составляющими предметной среды</w:t>
      </w:r>
      <w:r w:rsidR="002E66BE">
        <w:rPr>
          <w:sz w:val="28"/>
          <w:szCs w:val="28"/>
        </w:rPr>
        <w:t>; п</w:t>
      </w:r>
      <w:r w:rsidR="002E66BE" w:rsidRPr="002E66BE">
        <w:rPr>
          <w:sz w:val="28"/>
          <w:szCs w:val="28"/>
        </w:rPr>
        <w:t xml:space="preserve">ополнить компьютерное оснащение ДОУ, </w:t>
      </w:r>
      <w:r w:rsidR="00650BFB">
        <w:rPr>
          <w:sz w:val="28"/>
          <w:szCs w:val="28"/>
        </w:rPr>
        <w:t>приобрести интерактивные доски, создать</w:t>
      </w:r>
      <w:r w:rsidR="002E66BE" w:rsidRPr="002E66BE">
        <w:rPr>
          <w:sz w:val="28"/>
          <w:szCs w:val="28"/>
        </w:rPr>
        <w:t xml:space="preserve"> базу компьютерных дидактических  пособий, мультимедийных презентаций</w:t>
      </w:r>
      <w:r w:rsidR="002E66BE">
        <w:rPr>
          <w:sz w:val="28"/>
          <w:szCs w:val="28"/>
        </w:rPr>
        <w:t>; п</w:t>
      </w:r>
      <w:r w:rsidR="002E66BE" w:rsidRPr="002E66BE">
        <w:rPr>
          <w:sz w:val="28"/>
          <w:szCs w:val="28"/>
        </w:rPr>
        <w:t>ополнить методический кабинет и группы  дидактическим и демонстрационным</w:t>
      </w:r>
      <w:r w:rsidR="00650BFB">
        <w:rPr>
          <w:sz w:val="28"/>
          <w:szCs w:val="28"/>
        </w:rPr>
        <w:t xml:space="preserve"> материалом по разделам</w:t>
      </w:r>
      <w:r w:rsidR="002E66BE" w:rsidRPr="002E66BE">
        <w:rPr>
          <w:sz w:val="28"/>
          <w:szCs w:val="28"/>
        </w:rPr>
        <w:t xml:space="preserve"> образовательной программы.</w:t>
      </w:r>
    </w:p>
    <w:p w:rsidR="00D557B8" w:rsidRDefault="00D557B8" w:rsidP="002D66EC">
      <w:pPr>
        <w:ind w:right="-1" w:firstLine="567"/>
        <w:jc w:val="both"/>
        <w:rPr>
          <w:b/>
          <w:sz w:val="28"/>
          <w:szCs w:val="28"/>
        </w:rPr>
      </w:pPr>
    </w:p>
    <w:p w:rsidR="00E6499D" w:rsidRDefault="00E6499D" w:rsidP="002D66EC">
      <w:pPr>
        <w:ind w:right="-1" w:firstLine="567"/>
        <w:jc w:val="both"/>
        <w:rPr>
          <w:b/>
          <w:sz w:val="28"/>
          <w:szCs w:val="28"/>
        </w:rPr>
      </w:pPr>
    </w:p>
    <w:p w:rsidR="002B54E9" w:rsidRDefault="00142719" w:rsidP="002D66EC">
      <w:pPr>
        <w:ind w:right="-1" w:firstLine="567"/>
        <w:jc w:val="both"/>
        <w:rPr>
          <w:sz w:val="28"/>
          <w:szCs w:val="28"/>
        </w:rPr>
      </w:pPr>
      <w:r w:rsidRPr="00142719">
        <w:rPr>
          <w:b/>
          <w:sz w:val="28"/>
          <w:szCs w:val="28"/>
        </w:rPr>
        <w:lastRenderedPageBreak/>
        <w:t>Перспективы развития:</w:t>
      </w:r>
    </w:p>
    <w:p w:rsidR="002D33BE" w:rsidRDefault="002D33BE" w:rsidP="002D66EC">
      <w:pPr>
        <w:ind w:right="-1" w:firstLine="567"/>
        <w:jc w:val="both"/>
        <w:rPr>
          <w:sz w:val="28"/>
          <w:szCs w:val="28"/>
        </w:rPr>
      </w:pPr>
    </w:p>
    <w:p w:rsidR="00D557B8" w:rsidRDefault="00C93441" w:rsidP="00F404E1">
      <w:pPr>
        <w:ind w:right="-1" w:firstLine="567"/>
        <w:jc w:val="both"/>
        <w:rPr>
          <w:sz w:val="28"/>
          <w:szCs w:val="28"/>
        </w:rPr>
      </w:pPr>
      <w:r>
        <w:rPr>
          <w:sz w:val="28"/>
          <w:szCs w:val="28"/>
        </w:rPr>
        <w:t>Обновление и п</w:t>
      </w:r>
      <w:r w:rsidR="00934176">
        <w:rPr>
          <w:sz w:val="28"/>
          <w:szCs w:val="28"/>
        </w:rPr>
        <w:t xml:space="preserve">ополнение </w:t>
      </w:r>
      <w:r w:rsidR="00934176" w:rsidRPr="008C499A">
        <w:rPr>
          <w:sz w:val="28"/>
          <w:szCs w:val="28"/>
        </w:rPr>
        <w:t>развивающей среды и матери</w:t>
      </w:r>
      <w:r w:rsidR="00934176">
        <w:rPr>
          <w:sz w:val="28"/>
          <w:szCs w:val="28"/>
        </w:rPr>
        <w:t>ально-технической базы ДОУ</w:t>
      </w:r>
      <w:r w:rsidR="00934176" w:rsidRPr="008C499A">
        <w:rPr>
          <w:sz w:val="28"/>
          <w:szCs w:val="28"/>
        </w:rPr>
        <w:t xml:space="preserve">  в соответствии с требованиями ФГОС ДО</w:t>
      </w:r>
      <w:r w:rsidR="00934176">
        <w:rPr>
          <w:sz w:val="28"/>
          <w:szCs w:val="28"/>
        </w:rPr>
        <w:t>.</w:t>
      </w:r>
    </w:p>
    <w:p w:rsidR="00734301" w:rsidRPr="00F404E1" w:rsidRDefault="00734301" w:rsidP="00F404E1">
      <w:pPr>
        <w:ind w:right="-1" w:firstLine="567"/>
        <w:jc w:val="both"/>
        <w:rPr>
          <w:sz w:val="28"/>
          <w:szCs w:val="28"/>
        </w:rPr>
      </w:pPr>
    </w:p>
    <w:p w:rsidR="00A048B7" w:rsidRPr="00A83832" w:rsidRDefault="00650BFB" w:rsidP="00650BFB">
      <w:pPr>
        <w:tabs>
          <w:tab w:val="left" w:pos="0"/>
        </w:tabs>
        <w:ind w:left="567" w:right="-1"/>
        <w:jc w:val="center"/>
        <w:rPr>
          <w:b/>
          <w:sz w:val="28"/>
          <w:szCs w:val="28"/>
        </w:rPr>
      </w:pPr>
      <w:r>
        <w:rPr>
          <w:b/>
          <w:sz w:val="28"/>
          <w:szCs w:val="28"/>
        </w:rPr>
        <w:t xml:space="preserve">2.4. </w:t>
      </w:r>
      <w:r w:rsidR="00A048B7" w:rsidRPr="00A83832">
        <w:rPr>
          <w:b/>
          <w:sz w:val="28"/>
          <w:szCs w:val="28"/>
        </w:rPr>
        <w:t>Анализ здоровьесберегающей и здоровье-формирующей</w:t>
      </w:r>
    </w:p>
    <w:p w:rsidR="00A048B7" w:rsidRDefault="0007545D" w:rsidP="002D66EC">
      <w:pPr>
        <w:tabs>
          <w:tab w:val="left" w:pos="0"/>
        </w:tabs>
        <w:ind w:right="-1" w:firstLine="567"/>
        <w:jc w:val="center"/>
        <w:rPr>
          <w:b/>
          <w:sz w:val="28"/>
          <w:szCs w:val="28"/>
        </w:rPr>
      </w:pPr>
      <w:r>
        <w:rPr>
          <w:b/>
          <w:sz w:val="28"/>
          <w:szCs w:val="28"/>
        </w:rPr>
        <w:t xml:space="preserve"> деятельности ДОУ</w:t>
      </w:r>
    </w:p>
    <w:p w:rsidR="00223768" w:rsidRDefault="00223768" w:rsidP="002D66EC">
      <w:pPr>
        <w:ind w:right="-1" w:firstLine="567"/>
        <w:jc w:val="both"/>
        <w:rPr>
          <w:b/>
          <w:sz w:val="28"/>
          <w:szCs w:val="28"/>
        </w:rPr>
      </w:pPr>
    </w:p>
    <w:p w:rsidR="00A048B7" w:rsidRPr="00A83832" w:rsidRDefault="00A048B7" w:rsidP="002D66EC">
      <w:pPr>
        <w:ind w:right="-1" w:firstLine="567"/>
        <w:jc w:val="both"/>
        <w:rPr>
          <w:i/>
          <w:sz w:val="28"/>
          <w:szCs w:val="28"/>
        </w:rPr>
      </w:pPr>
      <w:r w:rsidRPr="00A83832">
        <w:rPr>
          <w:b/>
          <w:sz w:val="28"/>
          <w:szCs w:val="28"/>
        </w:rPr>
        <w:t>Актуальное состояние:</w:t>
      </w:r>
    </w:p>
    <w:p w:rsidR="00A5529A" w:rsidRPr="00E74047" w:rsidRDefault="00A5529A" w:rsidP="002D66EC">
      <w:pPr>
        <w:ind w:right="-1" w:firstLine="567"/>
        <w:jc w:val="both"/>
        <w:rPr>
          <w:color w:val="FF0000"/>
          <w:sz w:val="28"/>
          <w:szCs w:val="28"/>
        </w:rPr>
      </w:pPr>
    </w:p>
    <w:p w:rsidR="00E36CB7" w:rsidRPr="00F404E1" w:rsidRDefault="006807C1" w:rsidP="006807C1">
      <w:pPr>
        <w:pStyle w:val="a9"/>
        <w:rPr>
          <w:rFonts w:ascii="Times New Roman" w:hAnsi="Times New Roman" w:cs="Times New Roman"/>
          <w:sz w:val="28"/>
          <w:szCs w:val="28"/>
        </w:rPr>
      </w:pPr>
      <w:r w:rsidRPr="00E74047">
        <w:rPr>
          <w:rFonts w:ascii="Times New Roman" w:hAnsi="Times New Roman" w:cs="Times New Roman"/>
          <w:color w:val="FF0000"/>
          <w:sz w:val="28"/>
          <w:szCs w:val="28"/>
        </w:rPr>
        <w:tab/>
      </w:r>
      <w:r w:rsidR="00A5529A" w:rsidRPr="00F404E1">
        <w:rPr>
          <w:rFonts w:ascii="Times New Roman" w:hAnsi="Times New Roman" w:cs="Times New Roman"/>
          <w:sz w:val="28"/>
          <w:szCs w:val="28"/>
        </w:rPr>
        <w:t>В детском саду проводится оздоровительная работа и коррекционная помощь детям</w:t>
      </w:r>
      <w:r w:rsidR="00E36CB7" w:rsidRPr="00F404E1">
        <w:rPr>
          <w:rFonts w:ascii="Times New Roman" w:hAnsi="Times New Roman" w:cs="Times New Roman"/>
          <w:sz w:val="28"/>
          <w:szCs w:val="28"/>
        </w:rPr>
        <w:t>.</w:t>
      </w:r>
    </w:p>
    <w:p w:rsidR="006807C1" w:rsidRPr="00F404E1" w:rsidRDefault="006807C1" w:rsidP="006807C1">
      <w:pPr>
        <w:jc w:val="both"/>
        <w:rPr>
          <w:sz w:val="28"/>
          <w:szCs w:val="28"/>
        </w:rPr>
      </w:pPr>
      <w:r w:rsidRPr="00F404E1">
        <w:rPr>
          <w:sz w:val="28"/>
          <w:szCs w:val="28"/>
        </w:rPr>
        <w:t xml:space="preserve">           Задача охраны и укрепления здоровья детей, обеспечение полноценного физического развития является важнейшей в работе всего коллектива детского сада. В программе «</w:t>
      </w:r>
      <w:r w:rsidR="00B17B03" w:rsidRPr="00F404E1">
        <w:rPr>
          <w:sz w:val="28"/>
          <w:szCs w:val="28"/>
        </w:rPr>
        <w:t>Здоровый малыш</w:t>
      </w:r>
      <w:r w:rsidRPr="00F404E1">
        <w:rPr>
          <w:sz w:val="28"/>
          <w:szCs w:val="28"/>
        </w:rPr>
        <w:t xml:space="preserve">», разработанной учреждением построена система работы по охране и укреплению здоровья детей, обеспечению полноценного физического развития. </w:t>
      </w:r>
    </w:p>
    <w:p w:rsidR="00E36CB7" w:rsidRPr="00F404E1" w:rsidRDefault="00E36CB7" w:rsidP="006807C1">
      <w:pPr>
        <w:rPr>
          <w:b/>
          <w:sz w:val="28"/>
        </w:rPr>
      </w:pPr>
    </w:p>
    <w:p w:rsidR="00E36CB7" w:rsidRPr="00F404E1" w:rsidRDefault="00E36CB7" w:rsidP="00E36CB7">
      <w:pPr>
        <w:jc w:val="center"/>
        <w:rPr>
          <w:b/>
          <w:sz w:val="28"/>
        </w:rPr>
      </w:pPr>
      <w:r w:rsidRPr="00F404E1">
        <w:rPr>
          <w:b/>
          <w:sz w:val="28"/>
        </w:rPr>
        <w:t>Система комплексной оздоровительной работы и условия ее реализации</w:t>
      </w:r>
    </w:p>
    <w:p w:rsidR="00E36CB7" w:rsidRPr="00F404E1" w:rsidRDefault="00E36CB7" w:rsidP="00E36CB7">
      <w:pPr>
        <w:jc w:val="center"/>
        <w:rPr>
          <w:b/>
        </w:rPr>
      </w:pP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43"/>
        <w:gridCol w:w="5529"/>
        <w:gridCol w:w="1735"/>
      </w:tblGrid>
      <w:tr w:rsidR="00F404E1" w:rsidRPr="00F404E1" w:rsidTr="005C231A">
        <w:trPr>
          <w:tblHeader/>
        </w:trPr>
        <w:tc>
          <w:tcPr>
            <w:tcW w:w="2943" w:type="dxa"/>
            <w:vAlign w:val="center"/>
          </w:tcPr>
          <w:p w:rsidR="00E36CB7" w:rsidRPr="00F404E1" w:rsidRDefault="005C25A0" w:rsidP="00E36CB7">
            <w:pPr>
              <w:jc w:val="center"/>
              <w:rPr>
                <w:b/>
                <w:sz w:val="28"/>
                <w:szCs w:val="28"/>
              </w:rPr>
            </w:pPr>
            <w:r w:rsidRPr="00F404E1">
              <w:rPr>
                <w:b/>
                <w:sz w:val="28"/>
                <w:szCs w:val="28"/>
              </w:rPr>
              <w:t xml:space="preserve">Разделы и направления </w:t>
            </w:r>
            <w:r w:rsidR="00E36CB7" w:rsidRPr="00F404E1">
              <w:rPr>
                <w:b/>
                <w:sz w:val="28"/>
                <w:szCs w:val="28"/>
              </w:rPr>
              <w:t>работы</w:t>
            </w:r>
          </w:p>
        </w:tc>
        <w:tc>
          <w:tcPr>
            <w:tcW w:w="5529" w:type="dxa"/>
            <w:vAlign w:val="center"/>
          </w:tcPr>
          <w:p w:rsidR="00E36CB7" w:rsidRPr="00F404E1" w:rsidRDefault="00E36CB7" w:rsidP="00E36CB7">
            <w:pPr>
              <w:jc w:val="center"/>
              <w:rPr>
                <w:b/>
                <w:sz w:val="28"/>
                <w:szCs w:val="28"/>
              </w:rPr>
            </w:pPr>
            <w:r w:rsidRPr="00F404E1">
              <w:rPr>
                <w:b/>
                <w:sz w:val="28"/>
                <w:szCs w:val="28"/>
              </w:rPr>
              <w:t>Формы и содержание работы</w:t>
            </w:r>
          </w:p>
        </w:tc>
        <w:tc>
          <w:tcPr>
            <w:tcW w:w="1735" w:type="dxa"/>
          </w:tcPr>
          <w:p w:rsidR="00E36CB7" w:rsidRPr="00F404E1" w:rsidRDefault="00E36CB7" w:rsidP="00E36CB7">
            <w:pPr>
              <w:jc w:val="center"/>
              <w:rPr>
                <w:b/>
                <w:sz w:val="28"/>
                <w:szCs w:val="28"/>
              </w:rPr>
            </w:pPr>
            <w:r w:rsidRPr="00F404E1">
              <w:rPr>
                <w:b/>
                <w:sz w:val="28"/>
                <w:szCs w:val="28"/>
              </w:rPr>
              <w:t>Контингент детей</w:t>
            </w:r>
          </w:p>
        </w:tc>
      </w:tr>
      <w:tr w:rsidR="00F404E1" w:rsidRPr="00F404E1" w:rsidTr="00A329DF">
        <w:trPr>
          <w:trHeight w:val="841"/>
        </w:trPr>
        <w:tc>
          <w:tcPr>
            <w:tcW w:w="2943" w:type="dxa"/>
            <w:tcBorders>
              <w:bottom w:val="single" w:sz="4" w:space="0" w:color="auto"/>
            </w:tcBorders>
          </w:tcPr>
          <w:p w:rsidR="00E36CB7" w:rsidRPr="00F404E1" w:rsidRDefault="00E36CB7" w:rsidP="00E36CB7">
            <w:pPr>
              <w:rPr>
                <w:sz w:val="28"/>
                <w:szCs w:val="28"/>
              </w:rPr>
            </w:pPr>
            <w:r w:rsidRPr="00F404E1">
              <w:rPr>
                <w:sz w:val="28"/>
                <w:szCs w:val="28"/>
              </w:rPr>
              <w:t>1. Обеспечение  здорового ритма жизни</w:t>
            </w:r>
          </w:p>
        </w:tc>
        <w:tc>
          <w:tcPr>
            <w:tcW w:w="5529" w:type="dxa"/>
          </w:tcPr>
          <w:p w:rsidR="00E36CB7" w:rsidRPr="00F404E1" w:rsidRDefault="00A329DF" w:rsidP="00A329DF">
            <w:pPr>
              <w:jc w:val="both"/>
              <w:rPr>
                <w:sz w:val="28"/>
                <w:szCs w:val="28"/>
              </w:rPr>
            </w:pPr>
            <w:r w:rsidRPr="00F404E1">
              <w:rPr>
                <w:sz w:val="28"/>
                <w:szCs w:val="28"/>
              </w:rPr>
              <w:t>-</w:t>
            </w:r>
            <w:r w:rsidR="00E36CB7" w:rsidRPr="00F404E1">
              <w:rPr>
                <w:sz w:val="28"/>
                <w:szCs w:val="28"/>
              </w:rPr>
              <w:t>щадящий режим (адаптационный период)</w:t>
            </w:r>
            <w:r w:rsidR="00B17B03" w:rsidRPr="00F404E1">
              <w:rPr>
                <w:sz w:val="28"/>
                <w:szCs w:val="28"/>
              </w:rPr>
              <w:t>;</w:t>
            </w:r>
          </w:p>
          <w:p w:rsidR="00E36CB7" w:rsidRPr="00F404E1" w:rsidRDefault="00A329DF" w:rsidP="00A329DF">
            <w:pPr>
              <w:jc w:val="both"/>
              <w:rPr>
                <w:sz w:val="28"/>
                <w:szCs w:val="28"/>
              </w:rPr>
            </w:pPr>
            <w:r w:rsidRPr="00F404E1">
              <w:rPr>
                <w:sz w:val="28"/>
                <w:szCs w:val="28"/>
              </w:rPr>
              <w:t>-</w:t>
            </w:r>
            <w:r w:rsidR="00E36CB7" w:rsidRPr="00F404E1">
              <w:rPr>
                <w:sz w:val="28"/>
                <w:szCs w:val="28"/>
              </w:rPr>
              <w:t>скорректированный режим дня</w:t>
            </w:r>
            <w:r w:rsidR="00B17B03" w:rsidRPr="00F404E1">
              <w:rPr>
                <w:sz w:val="28"/>
                <w:szCs w:val="28"/>
              </w:rPr>
              <w:t>;</w:t>
            </w:r>
          </w:p>
          <w:p w:rsidR="00E36CB7" w:rsidRPr="00F404E1" w:rsidRDefault="00A329DF" w:rsidP="00A329DF">
            <w:pPr>
              <w:jc w:val="both"/>
              <w:rPr>
                <w:sz w:val="28"/>
                <w:szCs w:val="28"/>
              </w:rPr>
            </w:pPr>
            <w:r w:rsidRPr="00F404E1">
              <w:rPr>
                <w:sz w:val="28"/>
                <w:szCs w:val="28"/>
              </w:rPr>
              <w:t>-</w:t>
            </w:r>
            <w:r w:rsidR="00E36CB7" w:rsidRPr="00F404E1">
              <w:rPr>
                <w:sz w:val="28"/>
                <w:szCs w:val="28"/>
              </w:rPr>
              <w:t xml:space="preserve">оснащение(спортивным инвентарем, оборудованием, наличие </w:t>
            </w:r>
            <w:r w:rsidR="005C25A0" w:rsidRPr="00F404E1">
              <w:rPr>
                <w:sz w:val="28"/>
                <w:szCs w:val="28"/>
              </w:rPr>
              <w:t>музыкально-физкультурного зала</w:t>
            </w:r>
            <w:r w:rsidR="00E36CB7" w:rsidRPr="00F404E1">
              <w:rPr>
                <w:sz w:val="28"/>
                <w:szCs w:val="28"/>
              </w:rPr>
              <w:t>, спортивныхуголков в группах)</w:t>
            </w:r>
            <w:r w:rsidR="00B17B03" w:rsidRPr="00F404E1">
              <w:rPr>
                <w:sz w:val="28"/>
                <w:szCs w:val="28"/>
              </w:rPr>
              <w:t>;</w:t>
            </w:r>
          </w:p>
          <w:p w:rsidR="00E36CB7" w:rsidRPr="00F404E1" w:rsidRDefault="00A329DF" w:rsidP="00A329DF">
            <w:pPr>
              <w:jc w:val="both"/>
              <w:rPr>
                <w:sz w:val="28"/>
                <w:szCs w:val="28"/>
              </w:rPr>
            </w:pPr>
            <w:r w:rsidRPr="00F404E1">
              <w:rPr>
                <w:sz w:val="28"/>
                <w:szCs w:val="28"/>
              </w:rPr>
              <w:t>-</w:t>
            </w:r>
            <w:r w:rsidR="00E36CB7" w:rsidRPr="00F404E1">
              <w:rPr>
                <w:sz w:val="28"/>
                <w:szCs w:val="28"/>
              </w:rPr>
              <w:t>организация микроклимата и стиля жизни группы</w:t>
            </w:r>
          </w:p>
        </w:tc>
        <w:tc>
          <w:tcPr>
            <w:tcW w:w="1735" w:type="dxa"/>
          </w:tcPr>
          <w:p w:rsidR="00E36CB7" w:rsidRPr="00F404E1" w:rsidRDefault="00E36CB7" w:rsidP="00E36CB7">
            <w:pPr>
              <w:rPr>
                <w:sz w:val="28"/>
                <w:szCs w:val="28"/>
              </w:rPr>
            </w:pPr>
            <w:r w:rsidRPr="00F404E1">
              <w:rPr>
                <w:sz w:val="28"/>
                <w:szCs w:val="28"/>
              </w:rPr>
              <w:t>Младшие группы</w:t>
            </w:r>
          </w:p>
          <w:p w:rsidR="00E36CB7" w:rsidRPr="00F404E1" w:rsidRDefault="00E36CB7" w:rsidP="00E36CB7">
            <w:pPr>
              <w:rPr>
                <w:sz w:val="28"/>
                <w:szCs w:val="28"/>
              </w:rPr>
            </w:pPr>
            <w:r w:rsidRPr="00F404E1">
              <w:rPr>
                <w:sz w:val="28"/>
                <w:szCs w:val="28"/>
              </w:rPr>
              <w:t>Все группы</w:t>
            </w:r>
          </w:p>
          <w:p w:rsidR="00E36CB7" w:rsidRPr="00F404E1" w:rsidRDefault="00E36CB7" w:rsidP="00E36CB7">
            <w:pPr>
              <w:rPr>
                <w:sz w:val="28"/>
                <w:szCs w:val="28"/>
              </w:rPr>
            </w:pPr>
            <w:r w:rsidRPr="00F404E1">
              <w:rPr>
                <w:sz w:val="28"/>
                <w:szCs w:val="28"/>
              </w:rPr>
              <w:t>Все группы</w:t>
            </w:r>
          </w:p>
          <w:p w:rsidR="00E36CB7" w:rsidRPr="00F404E1" w:rsidRDefault="00E36CB7" w:rsidP="00E36CB7">
            <w:pPr>
              <w:rPr>
                <w:sz w:val="28"/>
                <w:szCs w:val="28"/>
              </w:rPr>
            </w:pPr>
          </w:p>
          <w:p w:rsidR="00E36CB7" w:rsidRPr="00F404E1" w:rsidRDefault="00E36CB7" w:rsidP="00E36CB7">
            <w:pPr>
              <w:rPr>
                <w:sz w:val="28"/>
                <w:szCs w:val="28"/>
              </w:rPr>
            </w:pPr>
          </w:p>
          <w:p w:rsidR="005C25A0" w:rsidRPr="00F404E1" w:rsidRDefault="005C25A0" w:rsidP="00E36CB7">
            <w:pPr>
              <w:rPr>
                <w:sz w:val="28"/>
                <w:szCs w:val="28"/>
              </w:rPr>
            </w:pPr>
          </w:p>
          <w:p w:rsidR="00E36CB7" w:rsidRPr="00F404E1" w:rsidRDefault="00E36CB7" w:rsidP="00E36CB7">
            <w:pPr>
              <w:rPr>
                <w:sz w:val="28"/>
                <w:szCs w:val="28"/>
              </w:rPr>
            </w:pPr>
            <w:r w:rsidRPr="00F404E1">
              <w:rPr>
                <w:sz w:val="28"/>
                <w:szCs w:val="28"/>
              </w:rPr>
              <w:t>Все группы</w:t>
            </w:r>
          </w:p>
        </w:tc>
      </w:tr>
      <w:tr w:rsidR="00F404E1" w:rsidRPr="00F404E1" w:rsidTr="00A329DF">
        <w:tc>
          <w:tcPr>
            <w:tcW w:w="2943" w:type="dxa"/>
            <w:vMerge w:val="restart"/>
            <w:tcBorders>
              <w:bottom w:val="single" w:sz="4" w:space="0" w:color="auto"/>
            </w:tcBorders>
          </w:tcPr>
          <w:p w:rsidR="00E36CB7" w:rsidRPr="00F404E1" w:rsidRDefault="00E36CB7" w:rsidP="00E36CB7">
            <w:pPr>
              <w:rPr>
                <w:sz w:val="28"/>
                <w:szCs w:val="28"/>
              </w:rPr>
            </w:pPr>
            <w:r w:rsidRPr="00F404E1">
              <w:rPr>
                <w:sz w:val="28"/>
                <w:szCs w:val="28"/>
              </w:rPr>
              <w:t>2. Организация режима двигательной активности</w:t>
            </w:r>
          </w:p>
        </w:tc>
        <w:tc>
          <w:tcPr>
            <w:tcW w:w="5529" w:type="dxa"/>
          </w:tcPr>
          <w:p w:rsidR="00E36CB7" w:rsidRPr="00F404E1" w:rsidRDefault="00E36CB7" w:rsidP="00E36CB7">
            <w:pPr>
              <w:rPr>
                <w:b/>
                <w:sz w:val="28"/>
                <w:szCs w:val="28"/>
              </w:rPr>
            </w:pPr>
            <w:r w:rsidRPr="00F404E1">
              <w:rPr>
                <w:b/>
                <w:sz w:val="28"/>
                <w:szCs w:val="28"/>
              </w:rPr>
              <w:t>Регламентированная деятельность</w:t>
            </w:r>
          </w:p>
          <w:p w:rsidR="00E36CB7" w:rsidRPr="00F404E1" w:rsidRDefault="00A329DF" w:rsidP="00A329DF">
            <w:pPr>
              <w:jc w:val="both"/>
              <w:rPr>
                <w:sz w:val="28"/>
                <w:szCs w:val="28"/>
              </w:rPr>
            </w:pPr>
            <w:r w:rsidRPr="00F404E1">
              <w:rPr>
                <w:sz w:val="28"/>
                <w:szCs w:val="28"/>
              </w:rPr>
              <w:t>-</w:t>
            </w:r>
            <w:r w:rsidR="00E36CB7" w:rsidRPr="00F404E1">
              <w:rPr>
                <w:sz w:val="28"/>
                <w:szCs w:val="28"/>
              </w:rPr>
              <w:t>утренняя гимнастика</w:t>
            </w:r>
            <w:r w:rsidR="00B17B03" w:rsidRPr="00F404E1">
              <w:rPr>
                <w:sz w:val="28"/>
                <w:szCs w:val="28"/>
              </w:rPr>
              <w:t>;</w:t>
            </w:r>
          </w:p>
          <w:p w:rsidR="00E36CB7" w:rsidRPr="00F404E1" w:rsidRDefault="00A329DF" w:rsidP="00A329DF">
            <w:pPr>
              <w:jc w:val="both"/>
              <w:rPr>
                <w:sz w:val="28"/>
                <w:szCs w:val="28"/>
              </w:rPr>
            </w:pPr>
            <w:r w:rsidRPr="00F404E1">
              <w:rPr>
                <w:sz w:val="28"/>
                <w:szCs w:val="28"/>
              </w:rPr>
              <w:t>-</w:t>
            </w:r>
            <w:r w:rsidR="00E36CB7" w:rsidRPr="00F404E1">
              <w:rPr>
                <w:sz w:val="28"/>
                <w:szCs w:val="28"/>
              </w:rPr>
              <w:t>прием детей на улице в теплое</w:t>
            </w:r>
            <w:r w:rsidR="00B17B03" w:rsidRPr="00F404E1">
              <w:rPr>
                <w:sz w:val="28"/>
                <w:szCs w:val="28"/>
              </w:rPr>
              <w:t xml:space="preserve"> и в холодное</w:t>
            </w:r>
            <w:r w:rsidR="00E36CB7" w:rsidRPr="00F404E1">
              <w:rPr>
                <w:sz w:val="28"/>
                <w:szCs w:val="28"/>
              </w:rPr>
              <w:t xml:space="preserve"> время года</w:t>
            </w:r>
            <w:r w:rsidR="00B17B03" w:rsidRPr="00F404E1">
              <w:rPr>
                <w:sz w:val="28"/>
                <w:szCs w:val="28"/>
              </w:rPr>
              <w:t>;</w:t>
            </w:r>
          </w:p>
          <w:p w:rsidR="00E36CB7" w:rsidRPr="00F404E1" w:rsidRDefault="00A329DF" w:rsidP="00A329DF">
            <w:pPr>
              <w:jc w:val="both"/>
              <w:rPr>
                <w:sz w:val="28"/>
                <w:szCs w:val="28"/>
              </w:rPr>
            </w:pPr>
            <w:r w:rsidRPr="00F404E1">
              <w:rPr>
                <w:sz w:val="28"/>
                <w:szCs w:val="28"/>
              </w:rPr>
              <w:t>-</w:t>
            </w:r>
            <w:r w:rsidR="00E36CB7" w:rsidRPr="00F404E1">
              <w:rPr>
                <w:sz w:val="28"/>
                <w:szCs w:val="28"/>
              </w:rPr>
              <w:t>физкультурные досуги, забавы, подвижные игры, игры, хороводы, игровые упражнения</w:t>
            </w:r>
          </w:p>
          <w:p w:rsidR="00E36CB7" w:rsidRPr="00F404E1" w:rsidRDefault="00A329DF" w:rsidP="00A329DF">
            <w:pPr>
              <w:jc w:val="both"/>
              <w:rPr>
                <w:sz w:val="28"/>
                <w:szCs w:val="28"/>
              </w:rPr>
            </w:pPr>
            <w:r w:rsidRPr="00F404E1">
              <w:rPr>
                <w:sz w:val="28"/>
                <w:szCs w:val="28"/>
              </w:rPr>
              <w:t>-</w:t>
            </w:r>
            <w:r w:rsidR="00E36CB7" w:rsidRPr="00F404E1">
              <w:rPr>
                <w:sz w:val="28"/>
                <w:szCs w:val="28"/>
              </w:rPr>
              <w:t>физкультминутки, физкультпаузы</w:t>
            </w:r>
            <w:r w:rsidR="00B17B03" w:rsidRPr="00F404E1">
              <w:rPr>
                <w:sz w:val="28"/>
                <w:szCs w:val="28"/>
              </w:rPr>
              <w:t>;</w:t>
            </w:r>
          </w:p>
          <w:p w:rsidR="00E36CB7" w:rsidRPr="00F404E1" w:rsidRDefault="00A329DF" w:rsidP="00A329DF">
            <w:pPr>
              <w:jc w:val="both"/>
              <w:rPr>
                <w:sz w:val="28"/>
                <w:szCs w:val="28"/>
              </w:rPr>
            </w:pPr>
            <w:r w:rsidRPr="00F404E1">
              <w:rPr>
                <w:sz w:val="28"/>
                <w:szCs w:val="28"/>
              </w:rPr>
              <w:t>-</w:t>
            </w:r>
            <w:r w:rsidR="00E36CB7" w:rsidRPr="00F404E1">
              <w:rPr>
                <w:sz w:val="28"/>
                <w:szCs w:val="28"/>
              </w:rPr>
              <w:t>динамические паузы</w:t>
            </w:r>
            <w:r w:rsidR="00B17B03" w:rsidRPr="00F404E1">
              <w:rPr>
                <w:sz w:val="28"/>
                <w:szCs w:val="28"/>
              </w:rPr>
              <w:t>;</w:t>
            </w:r>
          </w:p>
          <w:p w:rsidR="00E36CB7" w:rsidRPr="00F404E1" w:rsidRDefault="00A329DF" w:rsidP="00A329DF">
            <w:pPr>
              <w:jc w:val="both"/>
              <w:rPr>
                <w:sz w:val="28"/>
                <w:szCs w:val="28"/>
              </w:rPr>
            </w:pPr>
            <w:r w:rsidRPr="00F404E1">
              <w:rPr>
                <w:sz w:val="28"/>
                <w:szCs w:val="28"/>
              </w:rPr>
              <w:t>-</w:t>
            </w:r>
            <w:r w:rsidR="00E36CB7" w:rsidRPr="00F404E1">
              <w:rPr>
                <w:sz w:val="28"/>
                <w:szCs w:val="28"/>
              </w:rPr>
              <w:t>ОД по физическому развитию (в зале и на воздухе)</w:t>
            </w:r>
            <w:r w:rsidR="00B17B03" w:rsidRPr="00F404E1">
              <w:rPr>
                <w:sz w:val="28"/>
                <w:szCs w:val="28"/>
              </w:rPr>
              <w:t>;</w:t>
            </w:r>
          </w:p>
          <w:p w:rsidR="00E36CB7" w:rsidRPr="00F404E1" w:rsidRDefault="00A329DF" w:rsidP="00A329DF">
            <w:pPr>
              <w:rPr>
                <w:sz w:val="28"/>
                <w:szCs w:val="28"/>
              </w:rPr>
            </w:pPr>
            <w:r w:rsidRPr="00F404E1">
              <w:rPr>
                <w:sz w:val="28"/>
                <w:szCs w:val="28"/>
              </w:rPr>
              <w:t>-</w:t>
            </w:r>
            <w:r w:rsidR="00E36CB7" w:rsidRPr="00F404E1">
              <w:rPr>
                <w:sz w:val="28"/>
                <w:szCs w:val="28"/>
              </w:rPr>
              <w:t xml:space="preserve">профилактическиегимнастики (дыхательная, звуковая, с элементами самомассажа, улучшения осанки, </w:t>
            </w:r>
            <w:r w:rsidRPr="00F404E1">
              <w:rPr>
                <w:sz w:val="28"/>
                <w:szCs w:val="28"/>
              </w:rPr>
              <w:t>зрение, плоскостопие</w:t>
            </w:r>
            <w:r w:rsidR="00E36CB7" w:rsidRPr="00F404E1">
              <w:rPr>
                <w:sz w:val="28"/>
                <w:szCs w:val="28"/>
              </w:rPr>
              <w:t>, бодрящая гимнастикапосле сна)</w:t>
            </w:r>
            <w:r w:rsidR="00B17B03" w:rsidRPr="00F404E1">
              <w:rPr>
                <w:sz w:val="28"/>
                <w:szCs w:val="28"/>
              </w:rPr>
              <w:t>;</w:t>
            </w:r>
          </w:p>
          <w:p w:rsidR="00E36CB7" w:rsidRPr="00F404E1" w:rsidRDefault="00A329DF" w:rsidP="00A329DF">
            <w:pPr>
              <w:jc w:val="both"/>
              <w:rPr>
                <w:sz w:val="28"/>
                <w:szCs w:val="28"/>
              </w:rPr>
            </w:pPr>
            <w:r w:rsidRPr="00F404E1">
              <w:rPr>
                <w:sz w:val="28"/>
                <w:szCs w:val="28"/>
              </w:rPr>
              <w:lastRenderedPageBreak/>
              <w:t>-</w:t>
            </w:r>
            <w:r w:rsidR="00E36CB7" w:rsidRPr="00F404E1">
              <w:rPr>
                <w:sz w:val="28"/>
                <w:szCs w:val="28"/>
              </w:rPr>
              <w:t>подгрупповые и индивидуальные занятия с</w:t>
            </w:r>
          </w:p>
          <w:p w:rsidR="00E36CB7" w:rsidRPr="00F404E1" w:rsidRDefault="00E36CB7" w:rsidP="00A329DF">
            <w:pPr>
              <w:jc w:val="both"/>
              <w:rPr>
                <w:sz w:val="28"/>
                <w:szCs w:val="28"/>
              </w:rPr>
            </w:pPr>
            <w:r w:rsidRPr="00F404E1">
              <w:rPr>
                <w:sz w:val="28"/>
                <w:szCs w:val="28"/>
              </w:rPr>
              <w:t>варьированием физической нагрузки и учетом исходного уровня здоровья и возможностей ребенка</w:t>
            </w:r>
          </w:p>
        </w:tc>
        <w:tc>
          <w:tcPr>
            <w:tcW w:w="1735" w:type="dxa"/>
          </w:tcPr>
          <w:p w:rsidR="00E36CB7" w:rsidRPr="00F404E1" w:rsidRDefault="00E36CB7" w:rsidP="00E36CB7">
            <w:pPr>
              <w:rPr>
                <w:sz w:val="28"/>
                <w:szCs w:val="28"/>
              </w:rPr>
            </w:pPr>
            <w:r w:rsidRPr="00F404E1">
              <w:rPr>
                <w:sz w:val="28"/>
                <w:szCs w:val="28"/>
              </w:rPr>
              <w:lastRenderedPageBreak/>
              <w:t>Все группы</w:t>
            </w:r>
          </w:p>
          <w:p w:rsidR="00E36CB7" w:rsidRPr="00F404E1" w:rsidRDefault="00E36CB7" w:rsidP="00E36CB7">
            <w:pPr>
              <w:rPr>
                <w:sz w:val="28"/>
                <w:szCs w:val="28"/>
              </w:rPr>
            </w:pPr>
          </w:p>
          <w:p w:rsidR="00E36CB7" w:rsidRPr="00F404E1" w:rsidRDefault="00E36CB7" w:rsidP="00E36CB7">
            <w:pPr>
              <w:rPr>
                <w:sz w:val="28"/>
                <w:szCs w:val="28"/>
              </w:rPr>
            </w:pPr>
          </w:p>
        </w:tc>
      </w:tr>
      <w:tr w:rsidR="00F404E1" w:rsidRPr="00F404E1" w:rsidTr="00A329DF">
        <w:tc>
          <w:tcPr>
            <w:tcW w:w="2943" w:type="dxa"/>
            <w:vMerge/>
            <w:tcBorders>
              <w:bottom w:val="single" w:sz="4" w:space="0" w:color="auto"/>
            </w:tcBorders>
          </w:tcPr>
          <w:p w:rsidR="00E36CB7" w:rsidRPr="00F404E1" w:rsidRDefault="00E36CB7" w:rsidP="00E36CB7">
            <w:pPr>
              <w:rPr>
                <w:sz w:val="28"/>
                <w:szCs w:val="28"/>
              </w:rPr>
            </w:pPr>
          </w:p>
        </w:tc>
        <w:tc>
          <w:tcPr>
            <w:tcW w:w="5529" w:type="dxa"/>
          </w:tcPr>
          <w:p w:rsidR="00E36CB7" w:rsidRPr="00F404E1" w:rsidRDefault="00E36CB7" w:rsidP="00A329DF">
            <w:pPr>
              <w:rPr>
                <w:b/>
                <w:sz w:val="28"/>
                <w:szCs w:val="28"/>
              </w:rPr>
            </w:pPr>
            <w:r w:rsidRPr="00F404E1">
              <w:rPr>
                <w:b/>
                <w:sz w:val="28"/>
                <w:szCs w:val="28"/>
              </w:rPr>
              <w:t>Частично регламентируемая деятельность</w:t>
            </w:r>
          </w:p>
          <w:p w:rsidR="00E36CB7" w:rsidRPr="00F404E1" w:rsidRDefault="00A329DF" w:rsidP="00A329DF">
            <w:pPr>
              <w:rPr>
                <w:sz w:val="28"/>
                <w:szCs w:val="28"/>
              </w:rPr>
            </w:pPr>
            <w:r w:rsidRPr="00F404E1">
              <w:rPr>
                <w:sz w:val="28"/>
                <w:szCs w:val="28"/>
              </w:rPr>
              <w:t>-</w:t>
            </w:r>
            <w:r w:rsidR="00E36CB7" w:rsidRPr="00F404E1">
              <w:rPr>
                <w:sz w:val="28"/>
                <w:szCs w:val="28"/>
              </w:rPr>
              <w:t>двигательная активность на прогулке</w:t>
            </w:r>
            <w:r w:rsidR="00B17B03" w:rsidRPr="00F404E1">
              <w:rPr>
                <w:sz w:val="28"/>
                <w:szCs w:val="28"/>
              </w:rPr>
              <w:t>;</w:t>
            </w:r>
          </w:p>
          <w:p w:rsidR="00E36CB7" w:rsidRPr="00F404E1" w:rsidRDefault="00A329DF" w:rsidP="00A329DF">
            <w:pPr>
              <w:rPr>
                <w:sz w:val="28"/>
                <w:szCs w:val="28"/>
              </w:rPr>
            </w:pPr>
            <w:r w:rsidRPr="00F404E1">
              <w:rPr>
                <w:sz w:val="28"/>
                <w:szCs w:val="28"/>
              </w:rPr>
              <w:t>-</w:t>
            </w:r>
            <w:r w:rsidR="00E36CB7" w:rsidRPr="00F404E1">
              <w:rPr>
                <w:sz w:val="28"/>
                <w:szCs w:val="28"/>
              </w:rPr>
              <w:t>спортивные игры</w:t>
            </w:r>
            <w:r w:rsidR="00B17B03" w:rsidRPr="00F404E1">
              <w:rPr>
                <w:sz w:val="28"/>
                <w:szCs w:val="28"/>
              </w:rPr>
              <w:t>;</w:t>
            </w:r>
          </w:p>
          <w:p w:rsidR="00E36CB7" w:rsidRPr="00F404E1" w:rsidRDefault="00A329DF" w:rsidP="00A329DF">
            <w:pPr>
              <w:rPr>
                <w:sz w:val="28"/>
                <w:szCs w:val="28"/>
              </w:rPr>
            </w:pPr>
            <w:r w:rsidRPr="00F404E1">
              <w:rPr>
                <w:sz w:val="28"/>
                <w:szCs w:val="28"/>
              </w:rPr>
              <w:t xml:space="preserve">-подвижные игры на воздухе и в </w:t>
            </w:r>
            <w:r w:rsidR="00E36CB7" w:rsidRPr="00F404E1">
              <w:rPr>
                <w:sz w:val="28"/>
                <w:szCs w:val="28"/>
              </w:rPr>
              <w:t>помещении</w:t>
            </w:r>
            <w:r w:rsidR="00B17B03" w:rsidRPr="00F404E1">
              <w:rPr>
                <w:sz w:val="28"/>
                <w:szCs w:val="28"/>
              </w:rPr>
              <w:t>;</w:t>
            </w:r>
          </w:p>
          <w:p w:rsidR="00E36CB7" w:rsidRPr="00F404E1" w:rsidRDefault="00A329DF" w:rsidP="00A329DF">
            <w:pPr>
              <w:rPr>
                <w:sz w:val="28"/>
                <w:szCs w:val="28"/>
              </w:rPr>
            </w:pPr>
            <w:r w:rsidRPr="00F404E1">
              <w:rPr>
                <w:sz w:val="28"/>
                <w:szCs w:val="28"/>
              </w:rPr>
              <w:t>-</w:t>
            </w:r>
            <w:r w:rsidR="00E36CB7" w:rsidRPr="00F404E1">
              <w:rPr>
                <w:sz w:val="28"/>
                <w:szCs w:val="28"/>
              </w:rPr>
              <w:t>дни здоровья</w:t>
            </w:r>
            <w:r w:rsidR="00B17B03" w:rsidRPr="00F404E1">
              <w:rPr>
                <w:sz w:val="28"/>
                <w:szCs w:val="28"/>
              </w:rPr>
              <w:t>;</w:t>
            </w:r>
          </w:p>
          <w:p w:rsidR="00E36CB7" w:rsidRPr="00F404E1" w:rsidRDefault="00A329DF" w:rsidP="00A329DF">
            <w:pPr>
              <w:rPr>
                <w:sz w:val="28"/>
                <w:szCs w:val="28"/>
              </w:rPr>
            </w:pPr>
            <w:r w:rsidRPr="00F404E1">
              <w:rPr>
                <w:sz w:val="28"/>
                <w:szCs w:val="28"/>
              </w:rPr>
              <w:t>-</w:t>
            </w:r>
            <w:r w:rsidR="00E36CB7" w:rsidRPr="00F404E1">
              <w:rPr>
                <w:sz w:val="28"/>
                <w:szCs w:val="28"/>
              </w:rPr>
              <w:t>спортивные праздники и досуги</w:t>
            </w:r>
          </w:p>
        </w:tc>
        <w:tc>
          <w:tcPr>
            <w:tcW w:w="1735" w:type="dxa"/>
          </w:tcPr>
          <w:p w:rsidR="00E36CB7" w:rsidRPr="00F404E1" w:rsidRDefault="00E36CB7" w:rsidP="00E36CB7">
            <w:pPr>
              <w:rPr>
                <w:sz w:val="28"/>
                <w:szCs w:val="28"/>
              </w:rPr>
            </w:pPr>
          </w:p>
          <w:p w:rsidR="00A329DF" w:rsidRPr="00F404E1" w:rsidRDefault="00A329DF" w:rsidP="00E36CB7">
            <w:pPr>
              <w:rPr>
                <w:sz w:val="28"/>
                <w:szCs w:val="28"/>
              </w:rPr>
            </w:pPr>
          </w:p>
          <w:p w:rsidR="00E36CB7" w:rsidRPr="00F404E1" w:rsidRDefault="002A5E78" w:rsidP="00E36CB7">
            <w:pPr>
              <w:rPr>
                <w:sz w:val="28"/>
                <w:szCs w:val="28"/>
              </w:rPr>
            </w:pPr>
            <w:r>
              <w:rPr>
                <w:sz w:val="28"/>
                <w:szCs w:val="28"/>
              </w:rPr>
              <w:t>в</w:t>
            </w:r>
            <w:r w:rsidR="00E36CB7" w:rsidRPr="00F404E1">
              <w:rPr>
                <w:sz w:val="28"/>
                <w:szCs w:val="28"/>
              </w:rPr>
              <w:t>се группы</w:t>
            </w:r>
          </w:p>
          <w:p w:rsidR="00E36CB7" w:rsidRPr="00F404E1" w:rsidRDefault="002A5E78" w:rsidP="00E36CB7">
            <w:pPr>
              <w:rPr>
                <w:sz w:val="28"/>
                <w:szCs w:val="28"/>
              </w:rPr>
            </w:pPr>
            <w:r>
              <w:rPr>
                <w:sz w:val="28"/>
                <w:szCs w:val="28"/>
              </w:rPr>
              <w:t>с</w:t>
            </w:r>
            <w:r w:rsidR="00E36CB7" w:rsidRPr="00F404E1">
              <w:rPr>
                <w:sz w:val="28"/>
                <w:szCs w:val="28"/>
              </w:rPr>
              <w:t>р, ст. возр</w:t>
            </w:r>
          </w:p>
          <w:p w:rsidR="00E36CB7" w:rsidRPr="00F404E1" w:rsidRDefault="002A5E78" w:rsidP="00E36CB7">
            <w:pPr>
              <w:rPr>
                <w:sz w:val="28"/>
                <w:szCs w:val="28"/>
              </w:rPr>
            </w:pPr>
            <w:r>
              <w:rPr>
                <w:sz w:val="28"/>
                <w:szCs w:val="28"/>
              </w:rPr>
              <w:t>в</w:t>
            </w:r>
            <w:r w:rsidR="00E36CB7" w:rsidRPr="00F404E1">
              <w:rPr>
                <w:sz w:val="28"/>
                <w:szCs w:val="28"/>
              </w:rPr>
              <w:t>се группы</w:t>
            </w:r>
          </w:p>
          <w:p w:rsidR="00A329DF" w:rsidRPr="00F404E1" w:rsidRDefault="00A329DF" w:rsidP="00E36CB7">
            <w:pPr>
              <w:rPr>
                <w:sz w:val="28"/>
                <w:szCs w:val="28"/>
              </w:rPr>
            </w:pPr>
          </w:p>
          <w:p w:rsidR="00E36CB7" w:rsidRPr="00F404E1" w:rsidRDefault="002A5E78" w:rsidP="00E36CB7">
            <w:pPr>
              <w:rPr>
                <w:sz w:val="28"/>
                <w:szCs w:val="28"/>
              </w:rPr>
            </w:pPr>
            <w:r>
              <w:rPr>
                <w:sz w:val="28"/>
                <w:szCs w:val="28"/>
              </w:rPr>
              <w:t>с</w:t>
            </w:r>
            <w:r w:rsidR="00E36CB7" w:rsidRPr="00F404E1">
              <w:rPr>
                <w:sz w:val="28"/>
                <w:szCs w:val="28"/>
              </w:rPr>
              <w:t>р, ст. возр</w:t>
            </w:r>
          </w:p>
          <w:p w:rsidR="00E36CB7" w:rsidRPr="00F404E1" w:rsidRDefault="002A5E78" w:rsidP="00E36CB7">
            <w:pPr>
              <w:rPr>
                <w:sz w:val="28"/>
                <w:szCs w:val="28"/>
              </w:rPr>
            </w:pPr>
            <w:r>
              <w:rPr>
                <w:sz w:val="28"/>
                <w:szCs w:val="28"/>
              </w:rPr>
              <w:t>с</w:t>
            </w:r>
            <w:r w:rsidR="00E36CB7" w:rsidRPr="00F404E1">
              <w:rPr>
                <w:sz w:val="28"/>
                <w:szCs w:val="28"/>
              </w:rPr>
              <w:t>р, ст. возр</w:t>
            </w:r>
          </w:p>
        </w:tc>
      </w:tr>
      <w:tr w:rsidR="00F404E1" w:rsidRPr="00F404E1" w:rsidTr="00A329DF">
        <w:tc>
          <w:tcPr>
            <w:tcW w:w="2943" w:type="dxa"/>
            <w:vMerge/>
            <w:tcBorders>
              <w:bottom w:val="single" w:sz="4" w:space="0" w:color="auto"/>
            </w:tcBorders>
          </w:tcPr>
          <w:p w:rsidR="00E36CB7" w:rsidRPr="00F404E1" w:rsidRDefault="00E36CB7" w:rsidP="00E36CB7">
            <w:pPr>
              <w:rPr>
                <w:sz w:val="28"/>
                <w:szCs w:val="28"/>
              </w:rPr>
            </w:pPr>
          </w:p>
        </w:tc>
        <w:tc>
          <w:tcPr>
            <w:tcW w:w="5529" w:type="dxa"/>
          </w:tcPr>
          <w:p w:rsidR="00E36CB7" w:rsidRPr="00F404E1" w:rsidRDefault="00E36CB7" w:rsidP="00E36CB7">
            <w:pPr>
              <w:rPr>
                <w:b/>
                <w:sz w:val="28"/>
                <w:szCs w:val="28"/>
              </w:rPr>
            </w:pPr>
            <w:r w:rsidRPr="00F404E1">
              <w:rPr>
                <w:b/>
                <w:sz w:val="28"/>
                <w:szCs w:val="28"/>
              </w:rPr>
              <w:t>Нерегламентированная деятельность</w:t>
            </w:r>
          </w:p>
          <w:p w:rsidR="00E36CB7" w:rsidRPr="00F404E1" w:rsidRDefault="00A329DF" w:rsidP="00A329DF">
            <w:pPr>
              <w:rPr>
                <w:sz w:val="28"/>
                <w:szCs w:val="28"/>
              </w:rPr>
            </w:pPr>
            <w:r w:rsidRPr="00F404E1">
              <w:rPr>
                <w:sz w:val="28"/>
                <w:szCs w:val="28"/>
              </w:rPr>
              <w:t>-</w:t>
            </w:r>
            <w:r w:rsidR="00E36CB7" w:rsidRPr="00F404E1">
              <w:rPr>
                <w:sz w:val="28"/>
                <w:szCs w:val="28"/>
              </w:rPr>
              <w:t>самостоятельная двигательная</w:t>
            </w:r>
            <w:r w:rsidR="00B17B03" w:rsidRPr="00F404E1">
              <w:rPr>
                <w:sz w:val="28"/>
                <w:szCs w:val="28"/>
              </w:rPr>
              <w:t>;</w:t>
            </w:r>
            <w:r w:rsidR="00E36CB7" w:rsidRPr="00F404E1">
              <w:rPr>
                <w:sz w:val="28"/>
                <w:szCs w:val="28"/>
              </w:rPr>
              <w:t xml:space="preserve"> деятельность детей впомещении и на прогулке</w:t>
            </w:r>
          </w:p>
        </w:tc>
        <w:tc>
          <w:tcPr>
            <w:tcW w:w="1735" w:type="dxa"/>
          </w:tcPr>
          <w:p w:rsidR="00E36CB7" w:rsidRPr="00F404E1" w:rsidRDefault="002A5E78" w:rsidP="00E36CB7">
            <w:pPr>
              <w:rPr>
                <w:sz w:val="28"/>
                <w:szCs w:val="28"/>
              </w:rPr>
            </w:pPr>
            <w:r>
              <w:rPr>
                <w:sz w:val="28"/>
                <w:szCs w:val="28"/>
              </w:rPr>
              <w:t>в</w:t>
            </w:r>
            <w:r w:rsidR="00E36CB7" w:rsidRPr="00F404E1">
              <w:rPr>
                <w:sz w:val="28"/>
                <w:szCs w:val="28"/>
              </w:rPr>
              <w:t>се группы</w:t>
            </w:r>
          </w:p>
          <w:p w:rsidR="00E36CB7" w:rsidRPr="00F404E1" w:rsidRDefault="00E36CB7" w:rsidP="00E36CB7">
            <w:pPr>
              <w:rPr>
                <w:sz w:val="28"/>
                <w:szCs w:val="28"/>
              </w:rPr>
            </w:pPr>
          </w:p>
        </w:tc>
      </w:tr>
      <w:tr w:rsidR="00F404E1" w:rsidRPr="00F404E1" w:rsidTr="00A329DF">
        <w:tc>
          <w:tcPr>
            <w:tcW w:w="2943" w:type="dxa"/>
            <w:tcBorders>
              <w:top w:val="single" w:sz="4" w:space="0" w:color="auto"/>
            </w:tcBorders>
          </w:tcPr>
          <w:p w:rsidR="00E36CB7" w:rsidRPr="00F404E1" w:rsidRDefault="00E36CB7" w:rsidP="00E36CB7">
            <w:pPr>
              <w:rPr>
                <w:sz w:val="28"/>
                <w:szCs w:val="28"/>
              </w:rPr>
            </w:pPr>
            <w:r w:rsidRPr="00F404E1">
              <w:rPr>
                <w:sz w:val="28"/>
                <w:szCs w:val="28"/>
              </w:rPr>
              <w:t>3. Оздоровительное и лечебно-профилактическое сопровождение</w:t>
            </w:r>
          </w:p>
          <w:p w:rsidR="00E36CB7" w:rsidRPr="00F404E1" w:rsidRDefault="00E36CB7" w:rsidP="00E36CB7">
            <w:pPr>
              <w:rPr>
                <w:sz w:val="28"/>
                <w:szCs w:val="28"/>
              </w:rPr>
            </w:pPr>
          </w:p>
        </w:tc>
        <w:tc>
          <w:tcPr>
            <w:tcW w:w="5529" w:type="dxa"/>
          </w:tcPr>
          <w:p w:rsidR="00E36CB7" w:rsidRPr="00F404E1" w:rsidRDefault="006807C1" w:rsidP="00E36CB7">
            <w:pPr>
              <w:rPr>
                <w:sz w:val="28"/>
                <w:szCs w:val="28"/>
              </w:rPr>
            </w:pPr>
            <w:r w:rsidRPr="00F404E1">
              <w:rPr>
                <w:sz w:val="28"/>
                <w:szCs w:val="28"/>
              </w:rPr>
              <w:t>-</w:t>
            </w:r>
            <w:r w:rsidR="00E36CB7" w:rsidRPr="00F404E1">
              <w:rPr>
                <w:sz w:val="28"/>
                <w:szCs w:val="28"/>
              </w:rPr>
              <w:t>гигиенические и водные процедуры</w:t>
            </w:r>
            <w:r w:rsidR="00B17B03" w:rsidRPr="00F404E1">
              <w:rPr>
                <w:sz w:val="28"/>
                <w:szCs w:val="28"/>
              </w:rPr>
              <w:t>:</w:t>
            </w:r>
          </w:p>
          <w:p w:rsidR="00E36CB7" w:rsidRPr="00F404E1" w:rsidRDefault="00307853" w:rsidP="00E36CB7">
            <w:pPr>
              <w:rPr>
                <w:i/>
                <w:sz w:val="28"/>
                <w:szCs w:val="28"/>
              </w:rPr>
            </w:pPr>
            <w:r w:rsidRPr="00F404E1">
              <w:rPr>
                <w:i/>
                <w:sz w:val="28"/>
                <w:szCs w:val="28"/>
              </w:rPr>
              <w:t xml:space="preserve">- </w:t>
            </w:r>
            <w:r w:rsidR="00E36CB7" w:rsidRPr="00F404E1">
              <w:rPr>
                <w:i/>
                <w:sz w:val="28"/>
                <w:szCs w:val="28"/>
              </w:rPr>
              <w:t xml:space="preserve">мытье рук </w:t>
            </w:r>
          </w:p>
          <w:p w:rsidR="00E36CB7" w:rsidRPr="00F404E1" w:rsidRDefault="00307853" w:rsidP="00E36CB7">
            <w:pPr>
              <w:rPr>
                <w:i/>
                <w:sz w:val="28"/>
                <w:szCs w:val="28"/>
              </w:rPr>
            </w:pPr>
            <w:r w:rsidRPr="00F404E1">
              <w:rPr>
                <w:i/>
                <w:sz w:val="28"/>
                <w:szCs w:val="28"/>
              </w:rPr>
              <w:t xml:space="preserve">- </w:t>
            </w:r>
            <w:r w:rsidR="00E36CB7" w:rsidRPr="00F404E1">
              <w:rPr>
                <w:i/>
                <w:sz w:val="28"/>
                <w:szCs w:val="28"/>
              </w:rPr>
              <w:t>игры с водой</w:t>
            </w:r>
          </w:p>
          <w:p w:rsidR="00E36CB7" w:rsidRPr="00F404E1" w:rsidRDefault="00307853" w:rsidP="00E36CB7">
            <w:pPr>
              <w:rPr>
                <w:i/>
                <w:sz w:val="28"/>
                <w:szCs w:val="28"/>
              </w:rPr>
            </w:pPr>
            <w:r w:rsidRPr="00F404E1">
              <w:rPr>
                <w:i/>
                <w:sz w:val="28"/>
                <w:szCs w:val="28"/>
              </w:rPr>
              <w:t xml:space="preserve">- </w:t>
            </w:r>
            <w:r w:rsidR="00E36CB7" w:rsidRPr="00F404E1">
              <w:rPr>
                <w:i/>
                <w:sz w:val="28"/>
                <w:szCs w:val="28"/>
              </w:rPr>
              <w:t xml:space="preserve">обеспечение чистоты среды </w:t>
            </w:r>
          </w:p>
          <w:p w:rsidR="00E36CB7" w:rsidRPr="00F404E1" w:rsidRDefault="00307853" w:rsidP="00E36CB7">
            <w:pPr>
              <w:rPr>
                <w:i/>
                <w:sz w:val="28"/>
                <w:szCs w:val="28"/>
              </w:rPr>
            </w:pPr>
            <w:r w:rsidRPr="00F404E1">
              <w:rPr>
                <w:i/>
                <w:sz w:val="28"/>
                <w:szCs w:val="28"/>
              </w:rPr>
              <w:t xml:space="preserve">- </w:t>
            </w:r>
            <w:r w:rsidR="00E36CB7" w:rsidRPr="00F404E1">
              <w:rPr>
                <w:i/>
                <w:sz w:val="28"/>
                <w:szCs w:val="28"/>
              </w:rPr>
              <w:t xml:space="preserve">обеззараживание воздуха бактерицидными лампами </w:t>
            </w:r>
          </w:p>
          <w:p w:rsidR="00E36CB7" w:rsidRPr="00F404E1" w:rsidRDefault="006807C1" w:rsidP="00E36CB7">
            <w:pPr>
              <w:rPr>
                <w:sz w:val="28"/>
                <w:szCs w:val="28"/>
              </w:rPr>
            </w:pPr>
            <w:r w:rsidRPr="00F404E1">
              <w:rPr>
                <w:sz w:val="28"/>
                <w:szCs w:val="28"/>
              </w:rPr>
              <w:t>-</w:t>
            </w:r>
            <w:r w:rsidR="00E36CB7" w:rsidRPr="00F404E1">
              <w:rPr>
                <w:sz w:val="28"/>
                <w:szCs w:val="28"/>
              </w:rPr>
              <w:t>бодрящая гимнастика</w:t>
            </w:r>
          </w:p>
          <w:p w:rsidR="00E36CB7" w:rsidRPr="00F404E1" w:rsidRDefault="006807C1" w:rsidP="00E36CB7">
            <w:pPr>
              <w:rPr>
                <w:i/>
                <w:sz w:val="28"/>
                <w:szCs w:val="28"/>
              </w:rPr>
            </w:pPr>
            <w:r w:rsidRPr="00F404E1">
              <w:rPr>
                <w:sz w:val="28"/>
                <w:szCs w:val="28"/>
              </w:rPr>
              <w:t>-</w:t>
            </w:r>
            <w:r w:rsidR="00E36CB7" w:rsidRPr="00F404E1">
              <w:rPr>
                <w:sz w:val="28"/>
                <w:szCs w:val="28"/>
              </w:rPr>
              <w:t>дыхательная гимнастика</w:t>
            </w:r>
          </w:p>
          <w:p w:rsidR="00E36CB7" w:rsidRPr="00F404E1" w:rsidRDefault="006807C1" w:rsidP="00E36CB7">
            <w:pPr>
              <w:rPr>
                <w:sz w:val="28"/>
                <w:szCs w:val="28"/>
              </w:rPr>
            </w:pPr>
            <w:r w:rsidRPr="00F404E1">
              <w:rPr>
                <w:sz w:val="28"/>
                <w:szCs w:val="28"/>
              </w:rPr>
              <w:t>-</w:t>
            </w:r>
            <w:r w:rsidR="00E36CB7" w:rsidRPr="00F404E1">
              <w:rPr>
                <w:sz w:val="28"/>
                <w:szCs w:val="28"/>
              </w:rPr>
              <w:t>закаливание</w:t>
            </w:r>
          </w:p>
          <w:p w:rsidR="00E36CB7" w:rsidRPr="00F404E1" w:rsidRDefault="00307853" w:rsidP="00E36CB7">
            <w:pPr>
              <w:jc w:val="both"/>
              <w:rPr>
                <w:i/>
                <w:sz w:val="28"/>
                <w:szCs w:val="28"/>
              </w:rPr>
            </w:pPr>
            <w:r w:rsidRPr="00F404E1">
              <w:rPr>
                <w:i/>
                <w:sz w:val="28"/>
                <w:szCs w:val="28"/>
              </w:rPr>
              <w:t xml:space="preserve">- </w:t>
            </w:r>
            <w:r w:rsidR="00E36CB7" w:rsidRPr="00F404E1">
              <w:rPr>
                <w:i/>
                <w:sz w:val="28"/>
                <w:szCs w:val="28"/>
              </w:rPr>
              <w:t>режим проветривание помещений (в том числе сквозное)</w:t>
            </w:r>
          </w:p>
          <w:p w:rsidR="00307853" w:rsidRPr="00F404E1" w:rsidRDefault="00307853" w:rsidP="00E36CB7">
            <w:pPr>
              <w:rPr>
                <w:i/>
                <w:sz w:val="28"/>
                <w:szCs w:val="28"/>
              </w:rPr>
            </w:pPr>
            <w:r w:rsidRPr="00F404E1">
              <w:rPr>
                <w:i/>
                <w:sz w:val="28"/>
                <w:szCs w:val="28"/>
              </w:rPr>
              <w:t xml:space="preserve">- </w:t>
            </w:r>
            <w:r w:rsidR="00E36CB7" w:rsidRPr="00F404E1">
              <w:rPr>
                <w:i/>
                <w:sz w:val="28"/>
                <w:szCs w:val="28"/>
              </w:rPr>
              <w:t xml:space="preserve">сон при открытых  фрамугах в летний период </w:t>
            </w:r>
          </w:p>
          <w:p w:rsidR="00307853" w:rsidRPr="00F404E1" w:rsidRDefault="00307853" w:rsidP="00307853">
            <w:pPr>
              <w:rPr>
                <w:i/>
                <w:sz w:val="28"/>
                <w:szCs w:val="28"/>
              </w:rPr>
            </w:pPr>
            <w:r w:rsidRPr="00F404E1">
              <w:rPr>
                <w:i/>
                <w:sz w:val="28"/>
                <w:szCs w:val="28"/>
              </w:rPr>
              <w:t xml:space="preserve">- </w:t>
            </w:r>
            <w:r w:rsidR="00E36CB7" w:rsidRPr="00F404E1">
              <w:rPr>
                <w:i/>
                <w:sz w:val="28"/>
                <w:szCs w:val="28"/>
              </w:rPr>
              <w:t xml:space="preserve">воздушные </w:t>
            </w:r>
            <w:r w:rsidRPr="00F404E1">
              <w:rPr>
                <w:i/>
                <w:sz w:val="28"/>
                <w:szCs w:val="28"/>
              </w:rPr>
              <w:t>и солнечные ванны в летний период</w:t>
            </w:r>
          </w:p>
          <w:p w:rsidR="00E36CB7" w:rsidRPr="00F404E1" w:rsidRDefault="00307853" w:rsidP="00E36CB7">
            <w:pPr>
              <w:rPr>
                <w:i/>
                <w:sz w:val="28"/>
                <w:szCs w:val="28"/>
              </w:rPr>
            </w:pPr>
            <w:r w:rsidRPr="00F404E1">
              <w:rPr>
                <w:i/>
                <w:sz w:val="28"/>
                <w:szCs w:val="28"/>
              </w:rPr>
              <w:t xml:space="preserve">- </w:t>
            </w:r>
            <w:r w:rsidR="00E36CB7" w:rsidRPr="00F404E1">
              <w:rPr>
                <w:i/>
                <w:sz w:val="28"/>
                <w:szCs w:val="28"/>
              </w:rPr>
              <w:t xml:space="preserve">прогулки на свежем воздухе </w:t>
            </w:r>
          </w:p>
          <w:p w:rsidR="00E36CB7" w:rsidRPr="00F404E1" w:rsidRDefault="00307853" w:rsidP="00E36CB7">
            <w:pPr>
              <w:jc w:val="both"/>
              <w:rPr>
                <w:i/>
                <w:sz w:val="28"/>
                <w:szCs w:val="28"/>
              </w:rPr>
            </w:pPr>
            <w:r w:rsidRPr="00F404E1">
              <w:rPr>
                <w:i/>
                <w:sz w:val="28"/>
                <w:szCs w:val="28"/>
              </w:rPr>
              <w:t xml:space="preserve">- </w:t>
            </w:r>
            <w:r w:rsidR="00E36CB7" w:rsidRPr="00F404E1">
              <w:rPr>
                <w:i/>
                <w:sz w:val="28"/>
                <w:szCs w:val="28"/>
              </w:rPr>
              <w:t>обеспечение теплового комфорта   в выборе одежды для пребывания в группе, на занятиях по физической культуре и для прогулок</w:t>
            </w:r>
          </w:p>
          <w:p w:rsidR="00E36CB7" w:rsidRPr="00F404E1" w:rsidRDefault="00307853" w:rsidP="00E36CB7">
            <w:pPr>
              <w:jc w:val="both"/>
              <w:rPr>
                <w:i/>
                <w:sz w:val="28"/>
                <w:szCs w:val="28"/>
              </w:rPr>
            </w:pPr>
            <w:r w:rsidRPr="00F404E1">
              <w:rPr>
                <w:i/>
                <w:sz w:val="28"/>
                <w:szCs w:val="28"/>
              </w:rPr>
              <w:t xml:space="preserve">- </w:t>
            </w:r>
            <w:r w:rsidR="00E36CB7" w:rsidRPr="00F404E1">
              <w:rPr>
                <w:i/>
                <w:sz w:val="28"/>
                <w:szCs w:val="28"/>
              </w:rPr>
              <w:t>ОД по физическому развитию и игры на свежем воздухе</w:t>
            </w:r>
          </w:p>
          <w:p w:rsidR="00E36CB7" w:rsidRPr="00F404E1" w:rsidRDefault="00307853" w:rsidP="00E36CB7">
            <w:pPr>
              <w:rPr>
                <w:i/>
                <w:sz w:val="28"/>
                <w:szCs w:val="28"/>
              </w:rPr>
            </w:pPr>
            <w:r w:rsidRPr="00F404E1">
              <w:rPr>
                <w:i/>
                <w:sz w:val="28"/>
                <w:szCs w:val="28"/>
              </w:rPr>
              <w:t xml:space="preserve">- </w:t>
            </w:r>
            <w:r w:rsidR="00E36CB7" w:rsidRPr="00F404E1">
              <w:rPr>
                <w:i/>
                <w:sz w:val="28"/>
                <w:szCs w:val="28"/>
              </w:rPr>
              <w:t>контрастное обливание ног (28</w:t>
            </w:r>
            <w:r w:rsidR="00E36CB7" w:rsidRPr="00F404E1">
              <w:rPr>
                <w:i/>
                <w:sz w:val="28"/>
                <w:szCs w:val="28"/>
                <w:vertAlign w:val="superscript"/>
              </w:rPr>
              <w:t>0</w:t>
            </w:r>
            <w:r w:rsidR="00E36CB7" w:rsidRPr="00F404E1">
              <w:rPr>
                <w:i/>
                <w:sz w:val="28"/>
                <w:szCs w:val="28"/>
              </w:rPr>
              <w:t>- 36</w:t>
            </w:r>
            <w:r w:rsidR="00E36CB7" w:rsidRPr="00F404E1">
              <w:rPr>
                <w:i/>
                <w:sz w:val="28"/>
                <w:szCs w:val="28"/>
                <w:vertAlign w:val="superscript"/>
              </w:rPr>
              <w:t>0</w:t>
            </w:r>
            <w:r w:rsidR="00E36CB7" w:rsidRPr="00F404E1">
              <w:rPr>
                <w:i/>
                <w:sz w:val="28"/>
                <w:szCs w:val="28"/>
              </w:rPr>
              <w:t>- 28</w:t>
            </w:r>
            <w:r w:rsidR="00E36CB7" w:rsidRPr="00F404E1">
              <w:rPr>
                <w:i/>
                <w:sz w:val="28"/>
                <w:szCs w:val="28"/>
                <w:vertAlign w:val="superscript"/>
              </w:rPr>
              <w:t>0</w:t>
            </w:r>
            <w:r w:rsidR="00E36CB7" w:rsidRPr="00F404E1">
              <w:rPr>
                <w:i/>
                <w:sz w:val="28"/>
                <w:szCs w:val="28"/>
              </w:rPr>
              <w:t>)</w:t>
            </w:r>
          </w:p>
          <w:p w:rsidR="00E36CB7" w:rsidRPr="00F404E1" w:rsidRDefault="00307853" w:rsidP="00E36CB7">
            <w:pPr>
              <w:rPr>
                <w:i/>
                <w:sz w:val="28"/>
                <w:szCs w:val="28"/>
              </w:rPr>
            </w:pPr>
            <w:r w:rsidRPr="00F404E1">
              <w:rPr>
                <w:i/>
                <w:sz w:val="28"/>
                <w:szCs w:val="28"/>
              </w:rPr>
              <w:t xml:space="preserve">- </w:t>
            </w:r>
            <w:r w:rsidR="00E36CB7" w:rsidRPr="00F404E1">
              <w:rPr>
                <w:i/>
                <w:sz w:val="28"/>
                <w:szCs w:val="28"/>
              </w:rPr>
              <w:t>босохождение</w:t>
            </w:r>
          </w:p>
          <w:p w:rsidR="00E36CB7" w:rsidRPr="00F404E1" w:rsidRDefault="00307853" w:rsidP="00E36CB7">
            <w:pPr>
              <w:rPr>
                <w:i/>
                <w:sz w:val="28"/>
                <w:szCs w:val="28"/>
              </w:rPr>
            </w:pPr>
            <w:r w:rsidRPr="00F404E1">
              <w:rPr>
                <w:i/>
                <w:sz w:val="28"/>
                <w:szCs w:val="28"/>
              </w:rPr>
              <w:t xml:space="preserve">- </w:t>
            </w:r>
            <w:r w:rsidR="00E36CB7" w:rsidRPr="00F404E1">
              <w:rPr>
                <w:i/>
                <w:sz w:val="28"/>
                <w:szCs w:val="28"/>
              </w:rPr>
              <w:t>игровой  массаж</w:t>
            </w:r>
          </w:p>
          <w:p w:rsidR="00E36CB7" w:rsidRPr="00F404E1" w:rsidRDefault="00307853" w:rsidP="00E36CB7">
            <w:pPr>
              <w:rPr>
                <w:i/>
                <w:sz w:val="28"/>
                <w:szCs w:val="28"/>
              </w:rPr>
            </w:pPr>
            <w:r w:rsidRPr="00F404E1">
              <w:rPr>
                <w:i/>
                <w:sz w:val="28"/>
                <w:szCs w:val="28"/>
              </w:rPr>
              <w:t xml:space="preserve">- </w:t>
            </w:r>
            <w:r w:rsidR="00E36CB7" w:rsidRPr="00F404E1">
              <w:rPr>
                <w:i/>
                <w:sz w:val="28"/>
                <w:szCs w:val="28"/>
              </w:rPr>
              <w:t>обширное умывание прохладной водой</w:t>
            </w:r>
          </w:p>
          <w:p w:rsidR="00307853" w:rsidRPr="00734301" w:rsidRDefault="00E36CB7" w:rsidP="00E36CB7">
            <w:pPr>
              <w:rPr>
                <w:i/>
                <w:sz w:val="28"/>
                <w:szCs w:val="28"/>
              </w:rPr>
            </w:pPr>
            <w:r w:rsidRPr="00F404E1">
              <w:rPr>
                <w:i/>
                <w:sz w:val="28"/>
                <w:szCs w:val="28"/>
              </w:rPr>
              <w:t>полоскание ротовой полости.</w:t>
            </w:r>
          </w:p>
          <w:p w:rsidR="00E36CB7" w:rsidRPr="00F404E1" w:rsidRDefault="006807C1" w:rsidP="00E36CB7">
            <w:pPr>
              <w:rPr>
                <w:sz w:val="28"/>
                <w:szCs w:val="28"/>
              </w:rPr>
            </w:pPr>
            <w:r w:rsidRPr="00F404E1">
              <w:rPr>
                <w:sz w:val="28"/>
                <w:szCs w:val="28"/>
              </w:rPr>
              <w:lastRenderedPageBreak/>
              <w:t>-</w:t>
            </w:r>
            <w:r w:rsidR="00307853" w:rsidRPr="00F404E1">
              <w:rPr>
                <w:sz w:val="28"/>
                <w:szCs w:val="28"/>
              </w:rPr>
              <w:t>галакамера</w:t>
            </w:r>
            <w:r w:rsidR="005C25A0" w:rsidRPr="00F404E1">
              <w:rPr>
                <w:sz w:val="28"/>
                <w:szCs w:val="28"/>
              </w:rPr>
              <w:t xml:space="preserve"> (2 раза в </w:t>
            </w:r>
            <w:r w:rsidR="00307853" w:rsidRPr="00F404E1">
              <w:rPr>
                <w:sz w:val="28"/>
                <w:szCs w:val="28"/>
              </w:rPr>
              <w:t>год – осенью и весной</w:t>
            </w:r>
            <w:r w:rsidR="005C25A0" w:rsidRPr="00F404E1">
              <w:rPr>
                <w:sz w:val="28"/>
                <w:szCs w:val="28"/>
              </w:rPr>
              <w:t>)</w:t>
            </w:r>
          </w:p>
          <w:p w:rsidR="00E36CB7" w:rsidRPr="00F404E1" w:rsidRDefault="006807C1" w:rsidP="00E36CB7">
            <w:pPr>
              <w:rPr>
                <w:sz w:val="28"/>
                <w:szCs w:val="28"/>
              </w:rPr>
            </w:pPr>
            <w:r w:rsidRPr="00F404E1">
              <w:rPr>
                <w:sz w:val="28"/>
                <w:szCs w:val="28"/>
              </w:rPr>
              <w:t>-</w:t>
            </w:r>
            <w:r w:rsidR="00E36CB7" w:rsidRPr="00F404E1">
              <w:rPr>
                <w:sz w:val="28"/>
                <w:szCs w:val="28"/>
              </w:rPr>
              <w:t>витаминопрофилактика</w:t>
            </w:r>
          </w:p>
          <w:p w:rsidR="00E36CB7" w:rsidRPr="00F404E1" w:rsidRDefault="00E36CB7" w:rsidP="00E36CB7">
            <w:pPr>
              <w:rPr>
                <w:i/>
                <w:sz w:val="28"/>
                <w:szCs w:val="28"/>
              </w:rPr>
            </w:pPr>
            <w:r w:rsidRPr="00F404E1">
              <w:rPr>
                <w:i/>
                <w:sz w:val="28"/>
                <w:szCs w:val="28"/>
              </w:rPr>
              <w:t>ингалятор ультразвуковой</w:t>
            </w:r>
          </w:p>
          <w:p w:rsidR="00E36CB7" w:rsidRPr="00F404E1" w:rsidRDefault="00E36CB7" w:rsidP="00E36CB7">
            <w:pPr>
              <w:rPr>
                <w:i/>
                <w:sz w:val="28"/>
                <w:szCs w:val="28"/>
              </w:rPr>
            </w:pPr>
            <w:r w:rsidRPr="00F404E1">
              <w:rPr>
                <w:i/>
                <w:sz w:val="28"/>
                <w:szCs w:val="28"/>
              </w:rPr>
              <w:t>аппарат «Магнитер»</w:t>
            </w:r>
          </w:p>
          <w:p w:rsidR="00E36CB7" w:rsidRPr="00F404E1" w:rsidRDefault="006807C1" w:rsidP="00E36CB7">
            <w:pPr>
              <w:rPr>
                <w:sz w:val="28"/>
                <w:szCs w:val="28"/>
              </w:rPr>
            </w:pPr>
            <w:r w:rsidRPr="00F404E1">
              <w:rPr>
                <w:sz w:val="28"/>
                <w:szCs w:val="28"/>
              </w:rPr>
              <w:t>-</w:t>
            </w:r>
            <w:r w:rsidR="00E36CB7" w:rsidRPr="00F404E1">
              <w:rPr>
                <w:sz w:val="28"/>
                <w:szCs w:val="28"/>
              </w:rPr>
              <w:t>профилактика ОРВИ и гриппа</w:t>
            </w:r>
          </w:p>
          <w:p w:rsidR="00E36CB7" w:rsidRPr="00F404E1" w:rsidRDefault="006807C1" w:rsidP="00E36CB7">
            <w:pPr>
              <w:rPr>
                <w:sz w:val="28"/>
                <w:szCs w:val="28"/>
              </w:rPr>
            </w:pPr>
            <w:r w:rsidRPr="00F404E1">
              <w:rPr>
                <w:sz w:val="28"/>
                <w:szCs w:val="28"/>
              </w:rPr>
              <w:t>-</w:t>
            </w:r>
            <w:r w:rsidR="00E36CB7" w:rsidRPr="00F404E1">
              <w:rPr>
                <w:sz w:val="28"/>
                <w:szCs w:val="28"/>
              </w:rPr>
              <w:t>чесночно – луковая ионизация воздуха</w:t>
            </w:r>
          </w:p>
          <w:p w:rsidR="00E36CB7" w:rsidRPr="00F404E1" w:rsidRDefault="006807C1" w:rsidP="00E36CB7">
            <w:pPr>
              <w:rPr>
                <w:sz w:val="28"/>
                <w:szCs w:val="28"/>
              </w:rPr>
            </w:pPr>
            <w:r w:rsidRPr="00F404E1">
              <w:rPr>
                <w:sz w:val="28"/>
                <w:szCs w:val="28"/>
              </w:rPr>
              <w:t>-</w:t>
            </w:r>
            <w:r w:rsidR="00E36CB7" w:rsidRPr="00F404E1">
              <w:rPr>
                <w:sz w:val="28"/>
                <w:szCs w:val="28"/>
              </w:rPr>
              <w:t>скорректированный режим дня</w:t>
            </w:r>
          </w:p>
          <w:p w:rsidR="00E36CB7" w:rsidRPr="00F404E1" w:rsidRDefault="006807C1" w:rsidP="00E36CB7">
            <w:pPr>
              <w:rPr>
                <w:sz w:val="28"/>
                <w:szCs w:val="28"/>
              </w:rPr>
            </w:pPr>
            <w:r w:rsidRPr="00F404E1">
              <w:rPr>
                <w:sz w:val="28"/>
                <w:szCs w:val="28"/>
              </w:rPr>
              <w:t>-</w:t>
            </w:r>
            <w:r w:rsidR="00E36CB7" w:rsidRPr="00F404E1">
              <w:rPr>
                <w:sz w:val="28"/>
                <w:szCs w:val="28"/>
              </w:rPr>
              <w:t>коррекция речевых нарушений</w:t>
            </w:r>
          </w:p>
          <w:p w:rsidR="00E36CB7" w:rsidRPr="00F404E1" w:rsidRDefault="006807C1" w:rsidP="00E36CB7">
            <w:pPr>
              <w:rPr>
                <w:i/>
                <w:sz w:val="28"/>
                <w:szCs w:val="28"/>
              </w:rPr>
            </w:pPr>
            <w:r w:rsidRPr="00F404E1">
              <w:rPr>
                <w:sz w:val="28"/>
                <w:szCs w:val="28"/>
              </w:rPr>
              <w:t>-</w:t>
            </w:r>
            <w:r w:rsidR="00E36CB7" w:rsidRPr="00F404E1">
              <w:rPr>
                <w:sz w:val="28"/>
                <w:szCs w:val="28"/>
              </w:rPr>
              <w:t xml:space="preserve">диспансеризация </w:t>
            </w:r>
          </w:p>
          <w:p w:rsidR="00E36CB7" w:rsidRPr="00F404E1" w:rsidRDefault="002C54BB" w:rsidP="00E36CB7">
            <w:pPr>
              <w:rPr>
                <w:i/>
                <w:sz w:val="28"/>
                <w:szCs w:val="28"/>
              </w:rPr>
            </w:pPr>
            <w:r w:rsidRPr="00F404E1">
              <w:rPr>
                <w:i/>
                <w:sz w:val="28"/>
                <w:szCs w:val="28"/>
              </w:rPr>
              <w:t xml:space="preserve">- </w:t>
            </w:r>
            <w:r w:rsidR="00E36CB7" w:rsidRPr="00F404E1">
              <w:rPr>
                <w:i/>
                <w:sz w:val="28"/>
                <w:szCs w:val="28"/>
              </w:rPr>
              <w:t>ежегодные профилактические медицинские осмотры</w:t>
            </w:r>
            <w:r w:rsidR="00307853" w:rsidRPr="00F404E1">
              <w:rPr>
                <w:i/>
                <w:sz w:val="28"/>
                <w:szCs w:val="28"/>
              </w:rPr>
              <w:t>, прививки</w:t>
            </w:r>
          </w:p>
          <w:p w:rsidR="00E36CB7" w:rsidRPr="00F404E1" w:rsidRDefault="002C54BB" w:rsidP="00E36CB7">
            <w:pPr>
              <w:rPr>
                <w:i/>
                <w:sz w:val="28"/>
                <w:szCs w:val="28"/>
              </w:rPr>
            </w:pPr>
            <w:r w:rsidRPr="00F404E1">
              <w:rPr>
                <w:i/>
                <w:sz w:val="28"/>
                <w:szCs w:val="28"/>
              </w:rPr>
              <w:t xml:space="preserve">- </w:t>
            </w:r>
            <w:r w:rsidR="00E36CB7" w:rsidRPr="00F404E1">
              <w:rPr>
                <w:i/>
                <w:sz w:val="28"/>
                <w:szCs w:val="28"/>
              </w:rPr>
              <w:t>скрининг-тесты</w:t>
            </w:r>
          </w:p>
          <w:p w:rsidR="00E36CB7" w:rsidRPr="00F404E1" w:rsidRDefault="002C54BB" w:rsidP="00E36CB7">
            <w:pPr>
              <w:rPr>
                <w:i/>
                <w:sz w:val="28"/>
                <w:szCs w:val="28"/>
              </w:rPr>
            </w:pPr>
            <w:r w:rsidRPr="00F404E1">
              <w:rPr>
                <w:i/>
                <w:sz w:val="28"/>
                <w:szCs w:val="28"/>
              </w:rPr>
              <w:t xml:space="preserve">- </w:t>
            </w:r>
            <w:r w:rsidR="00E36CB7" w:rsidRPr="00F404E1">
              <w:rPr>
                <w:i/>
                <w:sz w:val="28"/>
                <w:szCs w:val="28"/>
              </w:rPr>
              <w:t>полное обследование детей, поступающих в школу</w:t>
            </w:r>
          </w:p>
        </w:tc>
        <w:tc>
          <w:tcPr>
            <w:tcW w:w="1735" w:type="dxa"/>
          </w:tcPr>
          <w:p w:rsidR="00E36CB7" w:rsidRPr="00F404E1" w:rsidRDefault="002A5E78" w:rsidP="00E36CB7">
            <w:pPr>
              <w:rPr>
                <w:sz w:val="28"/>
                <w:szCs w:val="28"/>
              </w:rPr>
            </w:pPr>
            <w:r>
              <w:rPr>
                <w:sz w:val="28"/>
                <w:szCs w:val="28"/>
              </w:rPr>
              <w:lastRenderedPageBreak/>
              <w:t>в</w:t>
            </w:r>
            <w:r w:rsidR="00E36CB7" w:rsidRPr="00F404E1">
              <w:rPr>
                <w:sz w:val="28"/>
                <w:szCs w:val="28"/>
              </w:rPr>
              <w:t>се группы</w:t>
            </w:r>
          </w:p>
          <w:p w:rsidR="00E36CB7" w:rsidRPr="00F404E1" w:rsidRDefault="00E36CB7" w:rsidP="00E36CB7">
            <w:pPr>
              <w:rPr>
                <w:sz w:val="28"/>
                <w:szCs w:val="28"/>
              </w:rPr>
            </w:pPr>
          </w:p>
          <w:p w:rsidR="00E36CB7" w:rsidRPr="00F404E1" w:rsidRDefault="00E36CB7" w:rsidP="00E36CB7">
            <w:pPr>
              <w:rPr>
                <w:sz w:val="28"/>
                <w:szCs w:val="28"/>
              </w:rPr>
            </w:pPr>
          </w:p>
          <w:p w:rsidR="00E36CB7" w:rsidRPr="00F404E1" w:rsidRDefault="00E36CB7" w:rsidP="00E36CB7">
            <w:pPr>
              <w:rPr>
                <w:sz w:val="28"/>
                <w:szCs w:val="28"/>
              </w:rPr>
            </w:pPr>
          </w:p>
          <w:p w:rsidR="00E36CB7" w:rsidRPr="00F404E1" w:rsidRDefault="00E36CB7" w:rsidP="00E36CB7">
            <w:pPr>
              <w:rPr>
                <w:sz w:val="28"/>
                <w:szCs w:val="28"/>
              </w:rPr>
            </w:pPr>
          </w:p>
          <w:p w:rsidR="00903FE8" w:rsidRPr="00F404E1" w:rsidRDefault="00903FE8" w:rsidP="00E36CB7">
            <w:pPr>
              <w:rPr>
                <w:sz w:val="28"/>
                <w:szCs w:val="28"/>
              </w:rPr>
            </w:pPr>
          </w:p>
          <w:p w:rsidR="00E36CB7" w:rsidRPr="00F404E1" w:rsidRDefault="002A5E78" w:rsidP="00E36CB7">
            <w:pPr>
              <w:rPr>
                <w:sz w:val="28"/>
                <w:szCs w:val="28"/>
              </w:rPr>
            </w:pPr>
            <w:r>
              <w:rPr>
                <w:sz w:val="28"/>
                <w:szCs w:val="28"/>
              </w:rPr>
              <w:t>в</w:t>
            </w:r>
            <w:r w:rsidR="00E36CB7" w:rsidRPr="00F404E1">
              <w:rPr>
                <w:sz w:val="28"/>
                <w:szCs w:val="28"/>
              </w:rPr>
              <w:t>се группы</w:t>
            </w:r>
          </w:p>
          <w:p w:rsidR="00E36CB7" w:rsidRPr="00F404E1" w:rsidRDefault="002A5E78" w:rsidP="00E36CB7">
            <w:pPr>
              <w:rPr>
                <w:sz w:val="28"/>
                <w:szCs w:val="28"/>
              </w:rPr>
            </w:pPr>
            <w:r>
              <w:rPr>
                <w:sz w:val="28"/>
                <w:szCs w:val="28"/>
              </w:rPr>
              <w:t>с</w:t>
            </w:r>
            <w:r w:rsidR="00E36CB7" w:rsidRPr="00F404E1">
              <w:rPr>
                <w:sz w:val="28"/>
                <w:szCs w:val="28"/>
              </w:rPr>
              <w:t>р, ст. возр</w:t>
            </w:r>
          </w:p>
          <w:p w:rsidR="00E36CB7" w:rsidRPr="00F404E1" w:rsidRDefault="002A5E78" w:rsidP="00E36CB7">
            <w:pPr>
              <w:rPr>
                <w:sz w:val="28"/>
                <w:szCs w:val="28"/>
              </w:rPr>
            </w:pPr>
            <w:r>
              <w:rPr>
                <w:sz w:val="28"/>
                <w:szCs w:val="28"/>
              </w:rPr>
              <w:t>в</w:t>
            </w:r>
            <w:r w:rsidR="00E36CB7" w:rsidRPr="00F404E1">
              <w:rPr>
                <w:sz w:val="28"/>
                <w:szCs w:val="28"/>
              </w:rPr>
              <w:t>се группы</w:t>
            </w:r>
          </w:p>
          <w:p w:rsidR="00E36CB7" w:rsidRPr="00F404E1" w:rsidRDefault="00E36CB7" w:rsidP="00E36CB7">
            <w:pPr>
              <w:rPr>
                <w:sz w:val="28"/>
                <w:szCs w:val="28"/>
              </w:rPr>
            </w:pPr>
          </w:p>
          <w:p w:rsidR="00E36CB7" w:rsidRPr="00F404E1" w:rsidRDefault="00E36CB7" w:rsidP="00E36CB7">
            <w:pPr>
              <w:rPr>
                <w:sz w:val="28"/>
                <w:szCs w:val="28"/>
              </w:rPr>
            </w:pPr>
          </w:p>
          <w:p w:rsidR="00E36CB7" w:rsidRPr="00F404E1" w:rsidRDefault="00E36CB7" w:rsidP="00E36CB7">
            <w:pPr>
              <w:rPr>
                <w:sz w:val="28"/>
                <w:szCs w:val="28"/>
              </w:rPr>
            </w:pPr>
          </w:p>
          <w:p w:rsidR="00E36CB7" w:rsidRPr="00F404E1" w:rsidRDefault="00E36CB7" w:rsidP="00E36CB7">
            <w:pPr>
              <w:rPr>
                <w:sz w:val="28"/>
                <w:szCs w:val="28"/>
              </w:rPr>
            </w:pPr>
          </w:p>
          <w:p w:rsidR="00E36CB7" w:rsidRPr="00F404E1" w:rsidRDefault="00E36CB7" w:rsidP="00E36CB7">
            <w:pPr>
              <w:rPr>
                <w:sz w:val="28"/>
                <w:szCs w:val="28"/>
              </w:rPr>
            </w:pPr>
          </w:p>
          <w:p w:rsidR="00E36CB7" w:rsidRPr="00F404E1" w:rsidRDefault="00E36CB7" w:rsidP="00E36CB7">
            <w:pPr>
              <w:rPr>
                <w:sz w:val="28"/>
                <w:szCs w:val="28"/>
              </w:rPr>
            </w:pPr>
          </w:p>
          <w:p w:rsidR="00E36CB7" w:rsidRPr="00F404E1" w:rsidRDefault="00E36CB7" w:rsidP="00E36CB7">
            <w:pPr>
              <w:rPr>
                <w:sz w:val="28"/>
                <w:szCs w:val="28"/>
              </w:rPr>
            </w:pPr>
          </w:p>
          <w:p w:rsidR="00E36CB7" w:rsidRPr="00F404E1" w:rsidRDefault="00E36CB7" w:rsidP="00E36CB7">
            <w:pPr>
              <w:rPr>
                <w:sz w:val="28"/>
                <w:szCs w:val="28"/>
              </w:rPr>
            </w:pPr>
          </w:p>
          <w:p w:rsidR="00E36CB7" w:rsidRPr="00F404E1" w:rsidRDefault="002A5E78" w:rsidP="00E36CB7">
            <w:pPr>
              <w:rPr>
                <w:sz w:val="28"/>
                <w:szCs w:val="28"/>
              </w:rPr>
            </w:pPr>
            <w:r>
              <w:rPr>
                <w:sz w:val="28"/>
                <w:szCs w:val="28"/>
              </w:rPr>
              <w:t>в</w:t>
            </w:r>
            <w:r w:rsidR="00E36CB7" w:rsidRPr="00F404E1">
              <w:rPr>
                <w:sz w:val="28"/>
                <w:szCs w:val="28"/>
              </w:rPr>
              <w:t>се группы</w:t>
            </w:r>
          </w:p>
          <w:p w:rsidR="00E36CB7" w:rsidRPr="00F404E1" w:rsidRDefault="00E36CB7" w:rsidP="00E36CB7">
            <w:pPr>
              <w:rPr>
                <w:sz w:val="28"/>
                <w:szCs w:val="28"/>
              </w:rPr>
            </w:pPr>
          </w:p>
          <w:p w:rsidR="00E36CB7" w:rsidRPr="00F404E1" w:rsidRDefault="00E36CB7" w:rsidP="00E36CB7">
            <w:pPr>
              <w:rPr>
                <w:sz w:val="56"/>
                <w:szCs w:val="28"/>
              </w:rPr>
            </w:pPr>
          </w:p>
          <w:p w:rsidR="00E36CB7" w:rsidRPr="00F404E1" w:rsidRDefault="002A5E78" w:rsidP="00E36CB7">
            <w:pPr>
              <w:rPr>
                <w:sz w:val="28"/>
                <w:szCs w:val="28"/>
              </w:rPr>
            </w:pPr>
            <w:r>
              <w:rPr>
                <w:sz w:val="28"/>
                <w:szCs w:val="28"/>
              </w:rPr>
              <w:t>в</w:t>
            </w:r>
            <w:r w:rsidR="00E36CB7" w:rsidRPr="00F404E1">
              <w:rPr>
                <w:sz w:val="28"/>
                <w:szCs w:val="28"/>
              </w:rPr>
              <w:t>се группы</w:t>
            </w:r>
          </w:p>
          <w:p w:rsidR="00E36CB7" w:rsidRPr="00F404E1" w:rsidRDefault="00E36CB7" w:rsidP="00E36CB7">
            <w:pPr>
              <w:rPr>
                <w:sz w:val="28"/>
                <w:szCs w:val="28"/>
              </w:rPr>
            </w:pPr>
          </w:p>
          <w:p w:rsidR="00E36CB7" w:rsidRPr="00F404E1" w:rsidRDefault="00E36CB7" w:rsidP="00E36CB7">
            <w:pPr>
              <w:rPr>
                <w:sz w:val="28"/>
                <w:szCs w:val="28"/>
              </w:rPr>
            </w:pPr>
          </w:p>
          <w:p w:rsidR="00E36CB7" w:rsidRPr="00F404E1" w:rsidRDefault="00E36CB7" w:rsidP="00E36CB7">
            <w:pPr>
              <w:rPr>
                <w:sz w:val="28"/>
                <w:szCs w:val="28"/>
              </w:rPr>
            </w:pPr>
          </w:p>
          <w:p w:rsidR="00E36CB7" w:rsidRPr="00F404E1" w:rsidRDefault="00E36CB7" w:rsidP="00E36CB7">
            <w:pPr>
              <w:rPr>
                <w:sz w:val="28"/>
                <w:szCs w:val="28"/>
              </w:rPr>
            </w:pPr>
          </w:p>
          <w:p w:rsidR="00E36CB7" w:rsidRPr="00F404E1" w:rsidRDefault="00E36CB7" w:rsidP="00E36CB7">
            <w:pPr>
              <w:rPr>
                <w:sz w:val="28"/>
                <w:szCs w:val="28"/>
              </w:rPr>
            </w:pPr>
          </w:p>
          <w:p w:rsidR="00E36CB7" w:rsidRPr="00F404E1" w:rsidRDefault="00E36CB7" w:rsidP="00E36CB7">
            <w:pPr>
              <w:rPr>
                <w:sz w:val="28"/>
                <w:szCs w:val="28"/>
              </w:rPr>
            </w:pPr>
          </w:p>
          <w:p w:rsidR="00E36CB7" w:rsidRPr="00F404E1" w:rsidRDefault="00E36CB7" w:rsidP="00E36CB7">
            <w:pPr>
              <w:rPr>
                <w:sz w:val="28"/>
                <w:szCs w:val="28"/>
              </w:rPr>
            </w:pPr>
          </w:p>
          <w:p w:rsidR="00E36CB7" w:rsidRPr="00F404E1" w:rsidRDefault="002A5E78" w:rsidP="00E36CB7">
            <w:pPr>
              <w:rPr>
                <w:sz w:val="28"/>
                <w:szCs w:val="28"/>
              </w:rPr>
            </w:pPr>
            <w:r>
              <w:rPr>
                <w:sz w:val="28"/>
                <w:szCs w:val="28"/>
              </w:rPr>
              <w:t>с</w:t>
            </w:r>
            <w:r w:rsidR="00E36CB7" w:rsidRPr="00F404E1">
              <w:rPr>
                <w:sz w:val="28"/>
                <w:szCs w:val="28"/>
              </w:rPr>
              <w:t>р, ст. возр</w:t>
            </w:r>
          </w:p>
          <w:p w:rsidR="00E36CB7" w:rsidRPr="00F404E1" w:rsidRDefault="002A5E78" w:rsidP="00E36CB7">
            <w:pPr>
              <w:rPr>
                <w:sz w:val="28"/>
                <w:szCs w:val="28"/>
              </w:rPr>
            </w:pPr>
            <w:r>
              <w:rPr>
                <w:sz w:val="28"/>
                <w:szCs w:val="28"/>
              </w:rPr>
              <w:t>в</w:t>
            </w:r>
            <w:r w:rsidR="00E36CB7" w:rsidRPr="00F404E1">
              <w:rPr>
                <w:sz w:val="28"/>
                <w:szCs w:val="28"/>
              </w:rPr>
              <w:t>се группы</w:t>
            </w:r>
          </w:p>
        </w:tc>
      </w:tr>
      <w:tr w:rsidR="00F404E1" w:rsidRPr="00F404E1" w:rsidTr="00A329DF">
        <w:tc>
          <w:tcPr>
            <w:tcW w:w="2943" w:type="dxa"/>
          </w:tcPr>
          <w:p w:rsidR="00E36CB7" w:rsidRPr="00F404E1" w:rsidRDefault="00E36CB7" w:rsidP="00E36CB7">
            <w:pPr>
              <w:rPr>
                <w:sz w:val="28"/>
                <w:szCs w:val="28"/>
              </w:rPr>
            </w:pPr>
            <w:r w:rsidRPr="00F404E1">
              <w:rPr>
                <w:sz w:val="28"/>
                <w:szCs w:val="28"/>
              </w:rPr>
              <w:lastRenderedPageBreak/>
              <w:t>4. Психологическое сопровождение развития</w:t>
            </w:r>
          </w:p>
        </w:tc>
        <w:tc>
          <w:tcPr>
            <w:tcW w:w="5529" w:type="dxa"/>
          </w:tcPr>
          <w:p w:rsidR="00E36CB7" w:rsidRPr="00F404E1" w:rsidRDefault="00E36CB7" w:rsidP="00E36CB7">
            <w:pPr>
              <w:jc w:val="both"/>
              <w:rPr>
                <w:sz w:val="28"/>
                <w:szCs w:val="28"/>
              </w:rPr>
            </w:pPr>
            <w:r w:rsidRPr="00F404E1">
              <w:rPr>
                <w:i/>
                <w:sz w:val="28"/>
                <w:szCs w:val="28"/>
              </w:rPr>
              <w:t>-</w:t>
            </w:r>
            <w:r w:rsidRPr="00F404E1">
              <w:rPr>
                <w:sz w:val="28"/>
                <w:szCs w:val="28"/>
              </w:rPr>
              <w:t>психолого-медико-педагогическая поддержкаребенка в адаптационный период</w:t>
            </w:r>
          </w:p>
          <w:p w:rsidR="00E36CB7" w:rsidRPr="00F404E1" w:rsidRDefault="006807C1" w:rsidP="00E36CB7">
            <w:pPr>
              <w:jc w:val="both"/>
              <w:rPr>
                <w:sz w:val="28"/>
                <w:szCs w:val="28"/>
              </w:rPr>
            </w:pPr>
            <w:r w:rsidRPr="00F404E1">
              <w:rPr>
                <w:sz w:val="28"/>
                <w:szCs w:val="28"/>
              </w:rPr>
              <w:t>-</w:t>
            </w:r>
            <w:r w:rsidR="00E36CB7" w:rsidRPr="00F404E1">
              <w:rPr>
                <w:sz w:val="28"/>
                <w:szCs w:val="28"/>
              </w:rPr>
              <w:t>создание психологически комфортного климата вДОУ</w:t>
            </w:r>
          </w:p>
          <w:p w:rsidR="00E36CB7" w:rsidRPr="00F404E1" w:rsidRDefault="006807C1" w:rsidP="00E36CB7">
            <w:pPr>
              <w:jc w:val="both"/>
              <w:rPr>
                <w:sz w:val="28"/>
                <w:szCs w:val="28"/>
              </w:rPr>
            </w:pPr>
            <w:r w:rsidRPr="00F404E1">
              <w:rPr>
                <w:sz w:val="28"/>
                <w:szCs w:val="28"/>
              </w:rPr>
              <w:t>-</w:t>
            </w:r>
            <w:r w:rsidR="00E36CB7" w:rsidRPr="00F404E1">
              <w:rPr>
                <w:sz w:val="28"/>
                <w:szCs w:val="28"/>
              </w:rPr>
              <w:t>создание у детей собственной побудительноймотивации в различных видах деятельности</w:t>
            </w:r>
          </w:p>
          <w:p w:rsidR="00E36CB7" w:rsidRPr="00F404E1" w:rsidRDefault="006807C1" w:rsidP="00E36CB7">
            <w:pPr>
              <w:jc w:val="both"/>
              <w:rPr>
                <w:sz w:val="28"/>
                <w:szCs w:val="28"/>
              </w:rPr>
            </w:pPr>
            <w:r w:rsidRPr="00F404E1">
              <w:rPr>
                <w:sz w:val="28"/>
                <w:szCs w:val="28"/>
              </w:rPr>
              <w:t>-</w:t>
            </w:r>
            <w:r w:rsidR="00E36CB7" w:rsidRPr="00F404E1">
              <w:rPr>
                <w:sz w:val="28"/>
                <w:szCs w:val="28"/>
              </w:rPr>
              <w:t>изучение особенностей развития и социализации детей</w:t>
            </w:r>
          </w:p>
          <w:p w:rsidR="00E36CB7" w:rsidRPr="00F404E1" w:rsidRDefault="006807C1" w:rsidP="00E36CB7">
            <w:pPr>
              <w:jc w:val="both"/>
              <w:rPr>
                <w:sz w:val="28"/>
                <w:szCs w:val="28"/>
              </w:rPr>
            </w:pPr>
            <w:r w:rsidRPr="00F404E1">
              <w:rPr>
                <w:sz w:val="28"/>
                <w:szCs w:val="28"/>
              </w:rPr>
              <w:t>-</w:t>
            </w:r>
            <w:r w:rsidR="00E36CB7" w:rsidRPr="00F404E1">
              <w:rPr>
                <w:sz w:val="28"/>
                <w:szCs w:val="28"/>
              </w:rPr>
              <w:t>личностно-ориентированный стиль взаимодействияпедагогов и специалистов с детьми</w:t>
            </w:r>
          </w:p>
          <w:p w:rsidR="00E36CB7" w:rsidRPr="00F404E1" w:rsidRDefault="006807C1" w:rsidP="00E36CB7">
            <w:pPr>
              <w:jc w:val="both"/>
              <w:rPr>
                <w:sz w:val="28"/>
                <w:szCs w:val="28"/>
              </w:rPr>
            </w:pPr>
            <w:r w:rsidRPr="00F404E1">
              <w:rPr>
                <w:sz w:val="28"/>
                <w:szCs w:val="28"/>
              </w:rPr>
              <w:t>-</w:t>
            </w:r>
            <w:r w:rsidR="00E36CB7" w:rsidRPr="00F404E1">
              <w:rPr>
                <w:sz w:val="28"/>
                <w:szCs w:val="28"/>
              </w:rPr>
              <w:t>диагностика совместно с родителями и коррекцияразвития (в том числе консультации  родителей)</w:t>
            </w:r>
          </w:p>
          <w:p w:rsidR="00E36CB7" w:rsidRPr="00F404E1" w:rsidRDefault="006807C1" w:rsidP="00E36CB7">
            <w:pPr>
              <w:jc w:val="both"/>
              <w:rPr>
                <w:sz w:val="28"/>
                <w:szCs w:val="28"/>
              </w:rPr>
            </w:pPr>
            <w:r w:rsidRPr="00F404E1">
              <w:rPr>
                <w:sz w:val="28"/>
                <w:szCs w:val="28"/>
              </w:rPr>
              <w:t>-</w:t>
            </w:r>
            <w:r w:rsidR="00E36CB7" w:rsidRPr="00F404E1">
              <w:rPr>
                <w:sz w:val="28"/>
                <w:szCs w:val="28"/>
              </w:rPr>
              <w:t>музыкальная тер</w:t>
            </w:r>
            <w:r w:rsidRPr="00F404E1">
              <w:rPr>
                <w:sz w:val="28"/>
                <w:szCs w:val="28"/>
              </w:rPr>
              <w:t xml:space="preserve">апия: музыкальное сопровождение </w:t>
            </w:r>
            <w:r w:rsidR="00E36CB7" w:rsidRPr="00F404E1">
              <w:rPr>
                <w:sz w:val="28"/>
                <w:szCs w:val="28"/>
              </w:rPr>
              <w:t>режимных моментов, музыкальное оформление фонаОД, музыкально-ритмические движения</w:t>
            </w:r>
          </w:p>
          <w:p w:rsidR="00E36CB7" w:rsidRPr="00F404E1" w:rsidRDefault="006807C1" w:rsidP="00E36CB7">
            <w:pPr>
              <w:jc w:val="both"/>
              <w:rPr>
                <w:sz w:val="28"/>
                <w:szCs w:val="28"/>
              </w:rPr>
            </w:pPr>
            <w:r w:rsidRPr="00F404E1">
              <w:rPr>
                <w:sz w:val="28"/>
                <w:szCs w:val="28"/>
              </w:rPr>
              <w:t>-</w:t>
            </w:r>
            <w:r w:rsidR="00E36CB7" w:rsidRPr="00F404E1">
              <w:rPr>
                <w:sz w:val="28"/>
                <w:szCs w:val="28"/>
              </w:rPr>
              <w:t>психогимнастика: игры и упражнения на развитие эмоциональной сферы, игры – тренинги наподавление отрицательных эмоций и снятие невротических состояний,  коррекция поведения</w:t>
            </w:r>
          </w:p>
          <w:p w:rsidR="00E36CB7" w:rsidRPr="00F404E1" w:rsidRDefault="006807C1" w:rsidP="00E36CB7">
            <w:pPr>
              <w:jc w:val="both"/>
              <w:rPr>
                <w:sz w:val="28"/>
                <w:szCs w:val="28"/>
              </w:rPr>
            </w:pPr>
            <w:r w:rsidRPr="00F404E1">
              <w:rPr>
                <w:sz w:val="28"/>
                <w:szCs w:val="28"/>
              </w:rPr>
              <w:t>-</w:t>
            </w:r>
            <w:r w:rsidR="00E36CB7" w:rsidRPr="00F404E1">
              <w:rPr>
                <w:sz w:val="28"/>
                <w:szCs w:val="28"/>
              </w:rPr>
              <w:t xml:space="preserve">коммуникативные игры – формирование </w:t>
            </w:r>
          </w:p>
          <w:p w:rsidR="00E36CB7" w:rsidRPr="00F404E1" w:rsidRDefault="00E36CB7" w:rsidP="00E36CB7">
            <w:pPr>
              <w:jc w:val="both"/>
              <w:rPr>
                <w:sz w:val="28"/>
                <w:szCs w:val="28"/>
              </w:rPr>
            </w:pPr>
            <w:r w:rsidRPr="00F404E1">
              <w:rPr>
                <w:sz w:val="28"/>
                <w:szCs w:val="28"/>
              </w:rPr>
              <w:t>положительного микроклимата в детском коллективе</w:t>
            </w:r>
          </w:p>
        </w:tc>
        <w:tc>
          <w:tcPr>
            <w:tcW w:w="1735" w:type="dxa"/>
          </w:tcPr>
          <w:p w:rsidR="00E36CB7" w:rsidRPr="00F404E1" w:rsidRDefault="002A5E78" w:rsidP="00E36CB7">
            <w:pPr>
              <w:rPr>
                <w:sz w:val="28"/>
                <w:szCs w:val="28"/>
              </w:rPr>
            </w:pPr>
            <w:r>
              <w:rPr>
                <w:sz w:val="28"/>
                <w:szCs w:val="28"/>
              </w:rPr>
              <w:t>в</w:t>
            </w:r>
            <w:r w:rsidR="00E36CB7" w:rsidRPr="00F404E1">
              <w:rPr>
                <w:sz w:val="28"/>
                <w:szCs w:val="28"/>
              </w:rPr>
              <w:t>се группы</w:t>
            </w:r>
          </w:p>
          <w:p w:rsidR="00E36CB7" w:rsidRPr="00F404E1" w:rsidRDefault="00E36CB7" w:rsidP="00E36CB7">
            <w:pPr>
              <w:rPr>
                <w:sz w:val="28"/>
                <w:szCs w:val="28"/>
              </w:rPr>
            </w:pPr>
          </w:p>
          <w:p w:rsidR="00E36CB7" w:rsidRPr="00F404E1" w:rsidRDefault="00E36CB7" w:rsidP="00E36CB7">
            <w:pPr>
              <w:rPr>
                <w:sz w:val="28"/>
                <w:szCs w:val="28"/>
              </w:rPr>
            </w:pPr>
          </w:p>
          <w:p w:rsidR="00E36CB7" w:rsidRPr="00F404E1" w:rsidRDefault="00E36CB7" w:rsidP="00E36CB7">
            <w:pPr>
              <w:rPr>
                <w:sz w:val="28"/>
                <w:szCs w:val="28"/>
              </w:rPr>
            </w:pPr>
          </w:p>
          <w:p w:rsidR="00E36CB7" w:rsidRPr="00F404E1" w:rsidRDefault="00E36CB7" w:rsidP="00E36CB7">
            <w:pPr>
              <w:rPr>
                <w:sz w:val="28"/>
                <w:szCs w:val="28"/>
              </w:rPr>
            </w:pPr>
          </w:p>
          <w:p w:rsidR="00E36CB7" w:rsidRPr="00F404E1" w:rsidRDefault="00E36CB7" w:rsidP="00E36CB7">
            <w:pPr>
              <w:rPr>
                <w:sz w:val="28"/>
                <w:szCs w:val="28"/>
              </w:rPr>
            </w:pPr>
          </w:p>
          <w:p w:rsidR="00E36CB7" w:rsidRPr="00F404E1" w:rsidRDefault="00E36CB7" w:rsidP="00E36CB7">
            <w:pPr>
              <w:rPr>
                <w:sz w:val="28"/>
                <w:szCs w:val="28"/>
              </w:rPr>
            </w:pPr>
          </w:p>
          <w:p w:rsidR="00E36CB7" w:rsidRPr="00F404E1" w:rsidRDefault="00E36CB7" w:rsidP="00E36CB7">
            <w:pPr>
              <w:rPr>
                <w:sz w:val="28"/>
                <w:szCs w:val="28"/>
              </w:rPr>
            </w:pPr>
          </w:p>
          <w:p w:rsidR="00E36CB7" w:rsidRPr="00F404E1" w:rsidRDefault="00E36CB7" w:rsidP="00E36CB7">
            <w:pPr>
              <w:rPr>
                <w:sz w:val="28"/>
                <w:szCs w:val="28"/>
              </w:rPr>
            </w:pPr>
          </w:p>
          <w:p w:rsidR="00E36CB7" w:rsidRPr="00F404E1" w:rsidRDefault="00E36CB7" w:rsidP="00E36CB7">
            <w:pPr>
              <w:rPr>
                <w:sz w:val="28"/>
                <w:szCs w:val="28"/>
              </w:rPr>
            </w:pPr>
          </w:p>
          <w:p w:rsidR="006807C1" w:rsidRPr="00F404E1" w:rsidRDefault="006807C1" w:rsidP="00E36CB7">
            <w:pPr>
              <w:rPr>
                <w:sz w:val="28"/>
                <w:szCs w:val="28"/>
              </w:rPr>
            </w:pPr>
          </w:p>
          <w:p w:rsidR="006807C1" w:rsidRPr="00F404E1" w:rsidRDefault="006807C1" w:rsidP="00E36CB7">
            <w:pPr>
              <w:rPr>
                <w:sz w:val="28"/>
                <w:szCs w:val="28"/>
              </w:rPr>
            </w:pPr>
          </w:p>
          <w:p w:rsidR="006807C1" w:rsidRPr="00F404E1" w:rsidRDefault="006807C1" w:rsidP="00E36CB7">
            <w:pPr>
              <w:rPr>
                <w:sz w:val="28"/>
                <w:szCs w:val="28"/>
              </w:rPr>
            </w:pPr>
          </w:p>
          <w:p w:rsidR="00E36CB7" w:rsidRPr="00F404E1" w:rsidRDefault="002A5E78" w:rsidP="00E36CB7">
            <w:pPr>
              <w:rPr>
                <w:sz w:val="28"/>
                <w:szCs w:val="28"/>
              </w:rPr>
            </w:pPr>
            <w:r>
              <w:rPr>
                <w:sz w:val="28"/>
                <w:szCs w:val="28"/>
              </w:rPr>
              <w:t>с</w:t>
            </w:r>
            <w:r w:rsidR="00E36CB7" w:rsidRPr="00F404E1">
              <w:rPr>
                <w:sz w:val="28"/>
                <w:szCs w:val="28"/>
              </w:rPr>
              <w:t>р, ст. возр.</w:t>
            </w:r>
          </w:p>
          <w:p w:rsidR="00E36CB7" w:rsidRPr="00F404E1" w:rsidRDefault="00E36CB7" w:rsidP="00E36CB7">
            <w:pPr>
              <w:rPr>
                <w:sz w:val="28"/>
                <w:szCs w:val="28"/>
              </w:rPr>
            </w:pPr>
          </w:p>
          <w:p w:rsidR="006807C1" w:rsidRPr="00F404E1" w:rsidRDefault="006807C1" w:rsidP="00E36CB7">
            <w:pPr>
              <w:rPr>
                <w:sz w:val="28"/>
                <w:szCs w:val="28"/>
              </w:rPr>
            </w:pPr>
          </w:p>
          <w:p w:rsidR="00E36CB7" w:rsidRPr="00F404E1" w:rsidRDefault="002A5E78" w:rsidP="00E36CB7">
            <w:pPr>
              <w:rPr>
                <w:sz w:val="28"/>
                <w:szCs w:val="28"/>
              </w:rPr>
            </w:pPr>
            <w:r>
              <w:rPr>
                <w:sz w:val="28"/>
                <w:szCs w:val="28"/>
              </w:rPr>
              <w:t>в</w:t>
            </w:r>
            <w:r w:rsidR="00E36CB7" w:rsidRPr="00F404E1">
              <w:rPr>
                <w:sz w:val="28"/>
                <w:szCs w:val="28"/>
              </w:rPr>
              <w:t>се группы</w:t>
            </w:r>
          </w:p>
          <w:p w:rsidR="00E36CB7" w:rsidRPr="00F404E1" w:rsidRDefault="00E36CB7" w:rsidP="00E36CB7">
            <w:pPr>
              <w:rPr>
                <w:sz w:val="28"/>
                <w:szCs w:val="28"/>
              </w:rPr>
            </w:pPr>
          </w:p>
          <w:p w:rsidR="00E36CB7" w:rsidRPr="00F404E1" w:rsidRDefault="00E36CB7" w:rsidP="00E36CB7">
            <w:pPr>
              <w:rPr>
                <w:sz w:val="28"/>
                <w:szCs w:val="28"/>
              </w:rPr>
            </w:pPr>
          </w:p>
          <w:p w:rsidR="006807C1" w:rsidRPr="00F404E1" w:rsidRDefault="006807C1" w:rsidP="00E36CB7">
            <w:pPr>
              <w:rPr>
                <w:sz w:val="28"/>
                <w:szCs w:val="28"/>
              </w:rPr>
            </w:pPr>
          </w:p>
          <w:p w:rsidR="00E36CB7" w:rsidRPr="00F404E1" w:rsidRDefault="002A5E78" w:rsidP="00E36CB7">
            <w:pPr>
              <w:rPr>
                <w:sz w:val="28"/>
                <w:szCs w:val="28"/>
              </w:rPr>
            </w:pPr>
            <w:r>
              <w:rPr>
                <w:sz w:val="28"/>
                <w:szCs w:val="28"/>
              </w:rPr>
              <w:t>в</w:t>
            </w:r>
            <w:r w:rsidR="00E36CB7" w:rsidRPr="00F404E1">
              <w:rPr>
                <w:sz w:val="28"/>
                <w:szCs w:val="28"/>
              </w:rPr>
              <w:t>се группы</w:t>
            </w:r>
          </w:p>
          <w:p w:rsidR="00E36CB7" w:rsidRPr="00F404E1" w:rsidRDefault="00E36CB7" w:rsidP="00E36CB7">
            <w:pPr>
              <w:rPr>
                <w:sz w:val="28"/>
                <w:szCs w:val="28"/>
              </w:rPr>
            </w:pPr>
          </w:p>
          <w:p w:rsidR="00E36CB7" w:rsidRPr="00F404E1" w:rsidRDefault="00E36CB7" w:rsidP="00E36CB7">
            <w:pPr>
              <w:rPr>
                <w:sz w:val="28"/>
                <w:szCs w:val="28"/>
              </w:rPr>
            </w:pPr>
          </w:p>
          <w:p w:rsidR="00E36CB7" w:rsidRPr="00F404E1" w:rsidRDefault="00E36CB7" w:rsidP="00E36CB7">
            <w:pPr>
              <w:rPr>
                <w:sz w:val="28"/>
                <w:szCs w:val="28"/>
              </w:rPr>
            </w:pPr>
          </w:p>
          <w:p w:rsidR="006807C1" w:rsidRPr="00F404E1" w:rsidRDefault="006807C1" w:rsidP="00E36CB7">
            <w:pPr>
              <w:rPr>
                <w:sz w:val="28"/>
                <w:szCs w:val="28"/>
              </w:rPr>
            </w:pPr>
          </w:p>
          <w:p w:rsidR="00E36CB7" w:rsidRPr="00F404E1" w:rsidRDefault="002A5E78" w:rsidP="00E36CB7">
            <w:pPr>
              <w:rPr>
                <w:sz w:val="28"/>
                <w:szCs w:val="28"/>
              </w:rPr>
            </w:pPr>
            <w:r>
              <w:rPr>
                <w:sz w:val="28"/>
                <w:szCs w:val="28"/>
              </w:rPr>
              <w:t>с</w:t>
            </w:r>
            <w:r w:rsidR="00E36CB7" w:rsidRPr="00F404E1">
              <w:rPr>
                <w:sz w:val="28"/>
                <w:szCs w:val="28"/>
              </w:rPr>
              <w:t>р, ст. возр.</w:t>
            </w:r>
          </w:p>
        </w:tc>
      </w:tr>
      <w:tr w:rsidR="00F404E1" w:rsidRPr="00F404E1" w:rsidTr="00A329DF">
        <w:tc>
          <w:tcPr>
            <w:tcW w:w="2943" w:type="dxa"/>
          </w:tcPr>
          <w:p w:rsidR="00E36CB7" w:rsidRPr="00F404E1" w:rsidRDefault="00E36CB7" w:rsidP="00E36CB7">
            <w:pPr>
              <w:rPr>
                <w:sz w:val="28"/>
                <w:szCs w:val="28"/>
              </w:rPr>
            </w:pPr>
            <w:r w:rsidRPr="00F404E1">
              <w:rPr>
                <w:sz w:val="28"/>
                <w:szCs w:val="28"/>
              </w:rPr>
              <w:t xml:space="preserve">5. Система работы по </w:t>
            </w:r>
            <w:r w:rsidRPr="00F404E1">
              <w:rPr>
                <w:sz w:val="28"/>
                <w:szCs w:val="28"/>
              </w:rPr>
              <w:lastRenderedPageBreak/>
              <w:t>формированию основ здорового образа жизни</w:t>
            </w:r>
          </w:p>
        </w:tc>
        <w:tc>
          <w:tcPr>
            <w:tcW w:w="5529" w:type="dxa"/>
          </w:tcPr>
          <w:p w:rsidR="00E36CB7" w:rsidRPr="00F404E1" w:rsidRDefault="006807C1" w:rsidP="00E36CB7">
            <w:pPr>
              <w:jc w:val="both"/>
              <w:rPr>
                <w:sz w:val="28"/>
                <w:szCs w:val="28"/>
              </w:rPr>
            </w:pPr>
            <w:r w:rsidRPr="00F404E1">
              <w:rPr>
                <w:sz w:val="28"/>
                <w:szCs w:val="28"/>
              </w:rPr>
              <w:lastRenderedPageBreak/>
              <w:t>-</w:t>
            </w:r>
            <w:r w:rsidR="00E36CB7" w:rsidRPr="00F404E1">
              <w:rPr>
                <w:sz w:val="28"/>
                <w:szCs w:val="28"/>
              </w:rPr>
              <w:t xml:space="preserve">развитие представлений и навыков </w:t>
            </w:r>
            <w:r w:rsidR="00E36CB7" w:rsidRPr="00F404E1">
              <w:rPr>
                <w:sz w:val="28"/>
                <w:szCs w:val="28"/>
              </w:rPr>
              <w:lastRenderedPageBreak/>
              <w:t>здорового образа жизни и поддержание здоровья</w:t>
            </w:r>
          </w:p>
          <w:p w:rsidR="00E36CB7" w:rsidRPr="00F404E1" w:rsidRDefault="006807C1" w:rsidP="00E36CB7">
            <w:pPr>
              <w:jc w:val="both"/>
              <w:rPr>
                <w:sz w:val="28"/>
                <w:szCs w:val="28"/>
              </w:rPr>
            </w:pPr>
            <w:r w:rsidRPr="00F404E1">
              <w:rPr>
                <w:sz w:val="28"/>
                <w:szCs w:val="28"/>
              </w:rPr>
              <w:t>-</w:t>
            </w:r>
            <w:r w:rsidR="00E36CB7" w:rsidRPr="00F404E1">
              <w:rPr>
                <w:sz w:val="28"/>
                <w:szCs w:val="28"/>
              </w:rPr>
              <w:t>ОД на тему «Познай себя»</w:t>
            </w:r>
          </w:p>
          <w:p w:rsidR="00E36CB7" w:rsidRPr="00F404E1" w:rsidRDefault="006807C1" w:rsidP="00E36CB7">
            <w:pPr>
              <w:jc w:val="both"/>
              <w:rPr>
                <w:sz w:val="28"/>
                <w:szCs w:val="28"/>
              </w:rPr>
            </w:pPr>
            <w:r w:rsidRPr="00F404E1">
              <w:rPr>
                <w:sz w:val="28"/>
                <w:szCs w:val="28"/>
              </w:rPr>
              <w:t>-</w:t>
            </w:r>
            <w:r w:rsidR="00E36CB7" w:rsidRPr="00F404E1">
              <w:rPr>
                <w:sz w:val="28"/>
                <w:szCs w:val="28"/>
              </w:rPr>
              <w:t>воспитание общих и индивидуальных навыков интереса и любви к физической активности</w:t>
            </w:r>
          </w:p>
          <w:p w:rsidR="00E36CB7" w:rsidRPr="00F404E1" w:rsidRDefault="006807C1" w:rsidP="00E36CB7">
            <w:pPr>
              <w:jc w:val="both"/>
              <w:rPr>
                <w:sz w:val="28"/>
                <w:szCs w:val="28"/>
              </w:rPr>
            </w:pPr>
            <w:r w:rsidRPr="00F404E1">
              <w:rPr>
                <w:sz w:val="28"/>
                <w:szCs w:val="28"/>
              </w:rPr>
              <w:t>-</w:t>
            </w:r>
            <w:r w:rsidR="00E36CB7" w:rsidRPr="00F404E1">
              <w:rPr>
                <w:sz w:val="28"/>
                <w:szCs w:val="28"/>
              </w:rPr>
              <w:t xml:space="preserve">формирование основ безопасности </w:t>
            </w:r>
          </w:p>
          <w:p w:rsidR="00E36CB7" w:rsidRPr="00F404E1" w:rsidRDefault="00E36CB7" w:rsidP="00E36CB7">
            <w:pPr>
              <w:jc w:val="both"/>
              <w:rPr>
                <w:i/>
                <w:sz w:val="28"/>
                <w:szCs w:val="28"/>
              </w:rPr>
            </w:pPr>
            <w:r w:rsidRPr="00F404E1">
              <w:rPr>
                <w:sz w:val="28"/>
                <w:szCs w:val="28"/>
              </w:rPr>
              <w:t xml:space="preserve">жизнедеятельности  </w:t>
            </w:r>
            <w:r w:rsidRPr="00F404E1">
              <w:rPr>
                <w:i/>
                <w:sz w:val="28"/>
                <w:szCs w:val="28"/>
              </w:rPr>
              <w:t xml:space="preserve">(уровни психический и </w:t>
            </w:r>
          </w:p>
          <w:p w:rsidR="00E36CB7" w:rsidRPr="00F404E1" w:rsidRDefault="00E36CB7" w:rsidP="00E36CB7">
            <w:pPr>
              <w:jc w:val="both"/>
              <w:rPr>
                <w:i/>
                <w:sz w:val="28"/>
                <w:szCs w:val="28"/>
              </w:rPr>
            </w:pPr>
            <w:r w:rsidRPr="00F404E1">
              <w:rPr>
                <w:i/>
                <w:sz w:val="28"/>
                <w:szCs w:val="28"/>
              </w:rPr>
              <w:t>физический)</w:t>
            </w:r>
          </w:p>
          <w:p w:rsidR="00E36CB7" w:rsidRPr="00F404E1" w:rsidRDefault="006807C1" w:rsidP="00E36CB7">
            <w:pPr>
              <w:jc w:val="both"/>
              <w:rPr>
                <w:sz w:val="28"/>
                <w:szCs w:val="28"/>
              </w:rPr>
            </w:pPr>
            <w:r w:rsidRPr="00F404E1">
              <w:rPr>
                <w:sz w:val="28"/>
                <w:szCs w:val="28"/>
              </w:rPr>
              <w:t>-</w:t>
            </w:r>
            <w:r w:rsidR="00E36CB7" w:rsidRPr="00F404E1">
              <w:rPr>
                <w:sz w:val="28"/>
                <w:szCs w:val="28"/>
              </w:rPr>
              <w:t>курс лекций и бесед для детей и родителей</w:t>
            </w:r>
          </w:p>
          <w:p w:rsidR="00E36CB7" w:rsidRPr="00F404E1" w:rsidRDefault="006807C1" w:rsidP="00E36CB7">
            <w:pPr>
              <w:jc w:val="both"/>
              <w:rPr>
                <w:sz w:val="28"/>
                <w:szCs w:val="28"/>
              </w:rPr>
            </w:pPr>
            <w:r w:rsidRPr="00F404E1">
              <w:rPr>
                <w:sz w:val="28"/>
                <w:szCs w:val="28"/>
              </w:rPr>
              <w:t>-</w:t>
            </w:r>
            <w:r w:rsidR="00E36CB7" w:rsidRPr="00F404E1">
              <w:rPr>
                <w:sz w:val="28"/>
                <w:szCs w:val="28"/>
              </w:rPr>
              <w:t>словесно–наглядные, сюжетно–ролевые игры поразвитию представлений и навыков ЗОЖ</w:t>
            </w:r>
          </w:p>
          <w:p w:rsidR="00E36CB7" w:rsidRPr="00F404E1" w:rsidRDefault="006807C1" w:rsidP="00E36CB7">
            <w:pPr>
              <w:jc w:val="both"/>
              <w:rPr>
                <w:sz w:val="28"/>
                <w:szCs w:val="28"/>
              </w:rPr>
            </w:pPr>
            <w:r w:rsidRPr="00F404E1">
              <w:rPr>
                <w:sz w:val="28"/>
                <w:szCs w:val="28"/>
              </w:rPr>
              <w:t>-</w:t>
            </w:r>
            <w:r w:rsidR="00E36CB7" w:rsidRPr="00F404E1">
              <w:rPr>
                <w:sz w:val="28"/>
                <w:szCs w:val="28"/>
              </w:rPr>
              <w:t>моделирование ситуаций по формированию ОБЖ</w:t>
            </w:r>
          </w:p>
        </w:tc>
        <w:tc>
          <w:tcPr>
            <w:tcW w:w="1735" w:type="dxa"/>
          </w:tcPr>
          <w:p w:rsidR="00E36CB7" w:rsidRPr="00F404E1" w:rsidRDefault="002A5E78" w:rsidP="00E36CB7">
            <w:pPr>
              <w:rPr>
                <w:sz w:val="28"/>
                <w:szCs w:val="28"/>
              </w:rPr>
            </w:pPr>
            <w:r>
              <w:rPr>
                <w:sz w:val="28"/>
                <w:szCs w:val="28"/>
              </w:rPr>
              <w:lastRenderedPageBreak/>
              <w:t>в</w:t>
            </w:r>
            <w:r w:rsidR="00E36CB7" w:rsidRPr="00F404E1">
              <w:rPr>
                <w:sz w:val="28"/>
                <w:szCs w:val="28"/>
              </w:rPr>
              <w:t>се группы</w:t>
            </w:r>
          </w:p>
          <w:p w:rsidR="00E36CB7" w:rsidRPr="00F404E1" w:rsidRDefault="00E36CB7" w:rsidP="00E36CB7">
            <w:pPr>
              <w:rPr>
                <w:sz w:val="28"/>
                <w:szCs w:val="28"/>
              </w:rPr>
            </w:pPr>
          </w:p>
          <w:p w:rsidR="006807C1" w:rsidRPr="00F404E1" w:rsidRDefault="006807C1" w:rsidP="00E36CB7">
            <w:pPr>
              <w:rPr>
                <w:sz w:val="28"/>
                <w:szCs w:val="28"/>
              </w:rPr>
            </w:pPr>
          </w:p>
          <w:p w:rsidR="00E36CB7" w:rsidRPr="00F404E1" w:rsidRDefault="002A5E78" w:rsidP="00E36CB7">
            <w:pPr>
              <w:rPr>
                <w:sz w:val="28"/>
                <w:szCs w:val="28"/>
              </w:rPr>
            </w:pPr>
            <w:r>
              <w:rPr>
                <w:sz w:val="28"/>
                <w:szCs w:val="28"/>
              </w:rPr>
              <w:t>с</w:t>
            </w:r>
            <w:r w:rsidR="00E36CB7" w:rsidRPr="00F404E1">
              <w:rPr>
                <w:sz w:val="28"/>
                <w:szCs w:val="28"/>
              </w:rPr>
              <w:t>р, ст.возр</w:t>
            </w:r>
          </w:p>
          <w:p w:rsidR="00E36CB7" w:rsidRPr="00F404E1" w:rsidRDefault="002A5E78" w:rsidP="00E36CB7">
            <w:pPr>
              <w:rPr>
                <w:sz w:val="28"/>
                <w:szCs w:val="28"/>
              </w:rPr>
            </w:pPr>
            <w:r>
              <w:rPr>
                <w:sz w:val="28"/>
                <w:szCs w:val="28"/>
              </w:rPr>
              <w:t>в</w:t>
            </w:r>
            <w:r w:rsidR="00E36CB7" w:rsidRPr="00F404E1">
              <w:rPr>
                <w:sz w:val="28"/>
                <w:szCs w:val="28"/>
              </w:rPr>
              <w:t>се группы</w:t>
            </w:r>
          </w:p>
          <w:p w:rsidR="00E36CB7" w:rsidRPr="00F404E1" w:rsidRDefault="00E36CB7" w:rsidP="00E36CB7">
            <w:pPr>
              <w:rPr>
                <w:sz w:val="28"/>
                <w:szCs w:val="28"/>
              </w:rPr>
            </w:pPr>
          </w:p>
          <w:p w:rsidR="006807C1" w:rsidRPr="00F404E1" w:rsidRDefault="006807C1" w:rsidP="00E36CB7">
            <w:pPr>
              <w:rPr>
                <w:sz w:val="28"/>
                <w:szCs w:val="28"/>
              </w:rPr>
            </w:pPr>
          </w:p>
          <w:p w:rsidR="00E36CB7" w:rsidRPr="00F404E1" w:rsidRDefault="002A5E78" w:rsidP="00E36CB7">
            <w:pPr>
              <w:rPr>
                <w:sz w:val="28"/>
                <w:szCs w:val="28"/>
              </w:rPr>
            </w:pPr>
            <w:r>
              <w:rPr>
                <w:sz w:val="28"/>
                <w:szCs w:val="28"/>
              </w:rPr>
              <w:t>в</w:t>
            </w:r>
            <w:r w:rsidR="00E36CB7" w:rsidRPr="00F404E1">
              <w:rPr>
                <w:sz w:val="28"/>
                <w:szCs w:val="28"/>
              </w:rPr>
              <w:t>се группы</w:t>
            </w:r>
          </w:p>
          <w:p w:rsidR="00E36CB7" w:rsidRPr="00F404E1" w:rsidRDefault="00E36CB7" w:rsidP="00E36CB7">
            <w:pPr>
              <w:rPr>
                <w:sz w:val="28"/>
                <w:szCs w:val="28"/>
              </w:rPr>
            </w:pPr>
          </w:p>
          <w:p w:rsidR="00E36CB7" w:rsidRPr="00F404E1" w:rsidRDefault="00E36CB7" w:rsidP="00E36CB7">
            <w:pPr>
              <w:rPr>
                <w:sz w:val="28"/>
                <w:szCs w:val="28"/>
              </w:rPr>
            </w:pPr>
          </w:p>
          <w:p w:rsidR="00E36CB7" w:rsidRPr="00F404E1" w:rsidRDefault="002A5E78" w:rsidP="00E36CB7">
            <w:pPr>
              <w:rPr>
                <w:sz w:val="28"/>
                <w:szCs w:val="28"/>
              </w:rPr>
            </w:pPr>
            <w:r>
              <w:rPr>
                <w:sz w:val="28"/>
                <w:szCs w:val="28"/>
              </w:rPr>
              <w:t>в</w:t>
            </w:r>
            <w:r w:rsidR="00E36CB7" w:rsidRPr="00F404E1">
              <w:rPr>
                <w:sz w:val="28"/>
                <w:szCs w:val="28"/>
              </w:rPr>
              <w:t>се группы</w:t>
            </w:r>
          </w:p>
          <w:p w:rsidR="00E36CB7" w:rsidRPr="00F404E1" w:rsidRDefault="002A5E78" w:rsidP="00E36CB7">
            <w:pPr>
              <w:rPr>
                <w:sz w:val="28"/>
                <w:szCs w:val="28"/>
              </w:rPr>
            </w:pPr>
            <w:r>
              <w:rPr>
                <w:sz w:val="28"/>
                <w:szCs w:val="28"/>
              </w:rPr>
              <w:t>в</w:t>
            </w:r>
            <w:r w:rsidR="00E36CB7" w:rsidRPr="00F404E1">
              <w:rPr>
                <w:sz w:val="28"/>
                <w:szCs w:val="28"/>
              </w:rPr>
              <w:t>се группы</w:t>
            </w:r>
          </w:p>
          <w:p w:rsidR="00E36CB7" w:rsidRPr="00F404E1" w:rsidRDefault="00E36CB7" w:rsidP="00E36CB7">
            <w:pPr>
              <w:rPr>
                <w:sz w:val="28"/>
                <w:szCs w:val="28"/>
              </w:rPr>
            </w:pPr>
          </w:p>
          <w:p w:rsidR="006807C1" w:rsidRPr="00F404E1" w:rsidRDefault="006807C1" w:rsidP="00E36CB7">
            <w:pPr>
              <w:rPr>
                <w:sz w:val="28"/>
                <w:szCs w:val="28"/>
              </w:rPr>
            </w:pPr>
          </w:p>
          <w:p w:rsidR="00E36CB7" w:rsidRPr="00F404E1" w:rsidRDefault="002A5E78" w:rsidP="00E36CB7">
            <w:pPr>
              <w:rPr>
                <w:sz w:val="28"/>
                <w:szCs w:val="28"/>
              </w:rPr>
            </w:pPr>
            <w:r>
              <w:rPr>
                <w:sz w:val="28"/>
                <w:szCs w:val="28"/>
              </w:rPr>
              <w:t>в</w:t>
            </w:r>
            <w:r w:rsidR="00E36CB7" w:rsidRPr="00F404E1">
              <w:rPr>
                <w:sz w:val="28"/>
                <w:szCs w:val="28"/>
              </w:rPr>
              <w:t>се группы</w:t>
            </w:r>
          </w:p>
        </w:tc>
      </w:tr>
      <w:tr w:rsidR="00F404E1" w:rsidRPr="00F404E1" w:rsidTr="00A329DF">
        <w:tc>
          <w:tcPr>
            <w:tcW w:w="2943" w:type="dxa"/>
          </w:tcPr>
          <w:p w:rsidR="00E36CB7" w:rsidRPr="00F404E1" w:rsidRDefault="00E36CB7" w:rsidP="00E36CB7">
            <w:pPr>
              <w:rPr>
                <w:sz w:val="28"/>
                <w:szCs w:val="28"/>
              </w:rPr>
            </w:pPr>
            <w:r w:rsidRPr="00F404E1">
              <w:rPr>
                <w:sz w:val="28"/>
                <w:szCs w:val="28"/>
              </w:rPr>
              <w:lastRenderedPageBreak/>
              <w:t>6. Организация рационального  питания</w:t>
            </w:r>
          </w:p>
        </w:tc>
        <w:tc>
          <w:tcPr>
            <w:tcW w:w="5529" w:type="dxa"/>
          </w:tcPr>
          <w:p w:rsidR="00E36CB7" w:rsidRPr="00F404E1" w:rsidRDefault="006807C1" w:rsidP="00E36CB7">
            <w:pPr>
              <w:jc w:val="both"/>
              <w:rPr>
                <w:sz w:val="28"/>
                <w:szCs w:val="28"/>
              </w:rPr>
            </w:pPr>
            <w:r w:rsidRPr="00F404E1">
              <w:rPr>
                <w:sz w:val="28"/>
                <w:szCs w:val="28"/>
              </w:rPr>
              <w:t>-</w:t>
            </w:r>
            <w:r w:rsidR="00E36CB7" w:rsidRPr="00F404E1">
              <w:rPr>
                <w:sz w:val="28"/>
                <w:szCs w:val="28"/>
              </w:rPr>
              <w:t>сбалансированное питание в соответствии сдействующими натуральными  нормами</w:t>
            </w:r>
          </w:p>
          <w:p w:rsidR="00E36CB7" w:rsidRPr="00F404E1" w:rsidRDefault="00E36CB7" w:rsidP="00E36CB7">
            <w:pPr>
              <w:jc w:val="both"/>
              <w:rPr>
                <w:sz w:val="28"/>
                <w:szCs w:val="28"/>
              </w:rPr>
            </w:pPr>
            <w:r w:rsidRPr="00F404E1">
              <w:rPr>
                <w:sz w:val="28"/>
                <w:szCs w:val="28"/>
              </w:rPr>
              <w:t>- обогащение меню натуральными соками, фруктами,свежей зеленью, овощами и продуктами, повышающими иммунозащиту</w:t>
            </w:r>
          </w:p>
          <w:p w:rsidR="00E36CB7" w:rsidRPr="00F404E1" w:rsidRDefault="006807C1" w:rsidP="00E36CB7">
            <w:pPr>
              <w:jc w:val="both"/>
              <w:rPr>
                <w:sz w:val="28"/>
                <w:szCs w:val="28"/>
              </w:rPr>
            </w:pPr>
            <w:r w:rsidRPr="00F404E1">
              <w:rPr>
                <w:sz w:val="28"/>
                <w:szCs w:val="28"/>
              </w:rPr>
              <w:t>-</w:t>
            </w:r>
            <w:r w:rsidR="00E36CB7" w:rsidRPr="00F404E1">
              <w:rPr>
                <w:sz w:val="28"/>
                <w:szCs w:val="28"/>
              </w:rPr>
              <w:t>С – витаминизация третьего блюда</w:t>
            </w:r>
          </w:p>
          <w:p w:rsidR="00E36CB7" w:rsidRPr="00F404E1" w:rsidRDefault="006807C1" w:rsidP="00E36CB7">
            <w:pPr>
              <w:jc w:val="both"/>
              <w:rPr>
                <w:sz w:val="28"/>
                <w:szCs w:val="28"/>
              </w:rPr>
            </w:pPr>
            <w:r w:rsidRPr="00F404E1">
              <w:rPr>
                <w:sz w:val="28"/>
                <w:szCs w:val="28"/>
              </w:rPr>
              <w:t>-</w:t>
            </w:r>
            <w:r w:rsidR="00E36CB7" w:rsidRPr="00F404E1">
              <w:rPr>
                <w:sz w:val="28"/>
                <w:szCs w:val="28"/>
              </w:rPr>
              <w:t>питьевой режим</w:t>
            </w:r>
          </w:p>
        </w:tc>
        <w:tc>
          <w:tcPr>
            <w:tcW w:w="1735" w:type="dxa"/>
          </w:tcPr>
          <w:p w:rsidR="00E36CB7" w:rsidRPr="00F404E1" w:rsidRDefault="002A5E78" w:rsidP="00E36CB7">
            <w:pPr>
              <w:rPr>
                <w:sz w:val="28"/>
                <w:szCs w:val="28"/>
              </w:rPr>
            </w:pPr>
            <w:r>
              <w:rPr>
                <w:sz w:val="28"/>
                <w:szCs w:val="28"/>
              </w:rPr>
              <w:t>в</w:t>
            </w:r>
            <w:r w:rsidR="00E36CB7" w:rsidRPr="00F404E1">
              <w:rPr>
                <w:sz w:val="28"/>
                <w:szCs w:val="28"/>
              </w:rPr>
              <w:t>се группы</w:t>
            </w:r>
          </w:p>
          <w:p w:rsidR="00E36CB7" w:rsidRPr="00F404E1" w:rsidRDefault="00E36CB7" w:rsidP="00E36CB7">
            <w:pPr>
              <w:rPr>
                <w:sz w:val="28"/>
                <w:szCs w:val="28"/>
              </w:rPr>
            </w:pPr>
          </w:p>
          <w:p w:rsidR="00E36CB7" w:rsidRPr="00F404E1" w:rsidRDefault="00E36CB7" w:rsidP="00E36CB7">
            <w:pPr>
              <w:rPr>
                <w:sz w:val="28"/>
                <w:szCs w:val="28"/>
              </w:rPr>
            </w:pPr>
          </w:p>
        </w:tc>
      </w:tr>
      <w:tr w:rsidR="00E36CB7" w:rsidRPr="00F404E1" w:rsidTr="00A329DF">
        <w:tc>
          <w:tcPr>
            <w:tcW w:w="2943" w:type="dxa"/>
          </w:tcPr>
          <w:p w:rsidR="00E36CB7" w:rsidRPr="00F404E1" w:rsidRDefault="00E36CB7" w:rsidP="00E36CB7">
            <w:pPr>
              <w:rPr>
                <w:sz w:val="28"/>
                <w:szCs w:val="28"/>
              </w:rPr>
            </w:pPr>
            <w:r w:rsidRPr="00F404E1">
              <w:rPr>
                <w:sz w:val="28"/>
                <w:szCs w:val="28"/>
              </w:rPr>
              <w:t>7. Диагностика уровня физического развития, состояния здоровья, физической подготовленности</w:t>
            </w:r>
          </w:p>
        </w:tc>
        <w:tc>
          <w:tcPr>
            <w:tcW w:w="5529" w:type="dxa"/>
          </w:tcPr>
          <w:p w:rsidR="00E36CB7" w:rsidRPr="00F404E1" w:rsidRDefault="006807C1" w:rsidP="00E36CB7">
            <w:pPr>
              <w:rPr>
                <w:sz w:val="28"/>
                <w:szCs w:val="28"/>
              </w:rPr>
            </w:pPr>
            <w:r w:rsidRPr="00F404E1">
              <w:rPr>
                <w:sz w:val="28"/>
                <w:szCs w:val="28"/>
              </w:rPr>
              <w:t>-</w:t>
            </w:r>
            <w:r w:rsidR="00E36CB7" w:rsidRPr="00F404E1">
              <w:rPr>
                <w:sz w:val="28"/>
                <w:szCs w:val="28"/>
              </w:rPr>
              <w:t>диагностика уровня физического развития</w:t>
            </w:r>
          </w:p>
          <w:p w:rsidR="00E36CB7" w:rsidRPr="00F404E1" w:rsidRDefault="006807C1" w:rsidP="00E36CB7">
            <w:pPr>
              <w:rPr>
                <w:sz w:val="28"/>
                <w:szCs w:val="28"/>
              </w:rPr>
            </w:pPr>
            <w:r w:rsidRPr="00F404E1">
              <w:rPr>
                <w:sz w:val="28"/>
                <w:szCs w:val="28"/>
              </w:rPr>
              <w:t>-</w:t>
            </w:r>
            <w:r w:rsidR="00E36CB7" w:rsidRPr="00F404E1">
              <w:rPr>
                <w:sz w:val="28"/>
                <w:szCs w:val="28"/>
              </w:rPr>
              <w:t>диспансеризация детей детской поликлиникой</w:t>
            </w:r>
          </w:p>
          <w:p w:rsidR="00E36CB7" w:rsidRPr="00F404E1" w:rsidRDefault="006807C1" w:rsidP="00E36CB7">
            <w:pPr>
              <w:rPr>
                <w:sz w:val="28"/>
                <w:szCs w:val="28"/>
              </w:rPr>
            </w:pPr>
            <w:r w:rsidRPr="00F404E1">
              <w:rPr>
                <w:sz w:val="28"/>
                <w:szCs w:val="28"/>
              </w:rPr>
              <w:t>-</w:t>
            </w:r>
            <w:r w:rsidR="00E36CB7" w:rsidRPr="00F404E1">
              <w:rPr>
                <w:sz w:val="28"/>
                <w:szCs w:val="28"/>
              </w:rPr>
              <w:t>диагностика физической подготовленности</w:t>
            </w:r>
          </w:p>
          <w:p w:rsidR="00E36CB7" w:rsidRPr="00F404E1" w:rsidRDefault="006807C1" w:rsidP="00E36CB7">
            <w:pPr>
              <w:rPr>
                <w:sz w:val="28"/>
                <w:szCs w:val="28"/>
              </w:rPr>
            </w:pPr>
            <w:r w:rsidRPr="00F404E1">
              <w:rPr>
                <w:sz w:val="28"/>
                <w:szCs w:val="28"/>
              </w:rPr>
              <w:t>-</w:t>
            </w:r>
            <w:r w:rsidR="00E36CB7" w:rsidRPr="00F404E1">
              <w:rPr>
                <w:sz w:val="28"/>
                <w:szCs w:val="28"/>
              </w:rPr>
              <w:t xml:space="preserve">диагностика развития ребенка </w:t>
            </w:r>
          </w:p>
        </w:tc>
        <w:tc>
          <w:tcPr>
            <w:tcW w:w="1735" w:type="dxa"/>
          </w:tcPr>
          <w:p w:rsidR="00E36CB7" w:rsidRPr="00F404E1" w:rsidRDefault="002A5E78" w:rsidP="00E36CB7">
            <w:pPr>
              <w:rPr>
                <w:sz w:val="28"/>
                <w:szCs w:val="28"/>
              </w:rPr>
            </w:pPr>
            <w:r>
              <w:rPr>
                <w:sz w:val="28"/>
                <w:szCs w:val="28"/>
              </w:rPr>
              <w:t>в</w:t>
            </w:r>
            <w:r w:rsidR="00E36CB7" w:rsidRPr="00F404E1">
              <w:rPr>
                <w:sz w:val="28"/>
                <w:szCs w:val="28"/>
              </w:rPr>
              <w:t>се группы</w:t>
            </w:r>
          </w:p>
          <w:p w:rsidR="00E36CB7" w:rsidRPr="00F404E1" w:rsidRDefault="002A5E78" w:rsidP="00E36CB7">
            <w:pPr>
              <w:rPr>
                <w:sz w:val="28"/>
                <w:szCs w:val="28"/>
              </w:rPr>
            </w:pPr>
            <w:r>
              <w:rPr>
                <w:sz w:val="28"/>
                <w:szCs w:val="28"/>
              </w:rPr>
              <w:t>в</w:t>
            </w:r>
            <w:r w:rsidR="00E36CB7" w:rsidRPr="00F404E1">
              <w:rPr>
                <w:sz w:val="28"/>
                <w:szCs w:val="28"/>
              </w:rPr>
              <w:t>се группы</w:t>
            </w:r>
          </w:p>
          <w:p w:rsidR="006807C1" w:rsidRPr="00F404E1" w:rsidRDefault="006807C1" w:rsidP="00E36CB7">
            <w:pPr>
              <w:rPr>
                <w:sz w:val="28"/>
                <w:szCs w:val="28"/>
              </w:rPr>
            </w:pPr>
          </w:p>
          <w:p w:rsidR="00E36CB7" w:rsidRPr="00F404E1" w:rsidRDefault="002A5E78" w:rsidP="00E36CB7">
            <w:pPr>
              <w:rPr>
                <w:sz w:val="28"/>
                <w:szCs w:val="28"/>
              </w:rPr>
            </w:pPr>
            <w:r>
              <w:rPr>
                <w:sz w:val="28"/>
                <w:szCs w:val="28"/>
              </w:rPr>
              <w:t>с</w:t>
            </w:r>
            <w:r w:rsidR="00E36CB7" w:rsidRPr="00F404E1">
              <w:rPr>
                <w:sz w:val="28"/>
                <w:szCs w:val="28"/>
              </w:rPr>
              <w:t>р, ст. возр.</w:t>
            </w:r>
          </w:p>
          <w:p w:rsidR="00E36CB7" w:rsidRPr="00F404E1" w:rsidRDefault="002A5E78" w:rsidP="00E36CB7">
            <w:pPr>
              <w:rPr>
                <w:sz w:val="28"/>
                <w:szCs w:val="28"/>
              </w:rPr>
            </w:pPr>
            <w:r>
              <w:rPr>
                <w:sz w:val="28"/>
                <w:szCs w:val="28"/>
              </w:rPr>
              <w:t>в</w:t>
            </w:r>
            <w:r w:rsidR="00E36CB7" w:rsidRPr="00F404E1">
              <w:rPr>
                <w:sz w:val="28"/>
                <w:szCs w:val="28"/>
              </w:rPr>
              <w:t>се группы</w:t>
            </w:r>
          </w:p>
        </w:tc>
      </w:tr>
    </w:tbl>
    <w:p w:rsidR="00A5529A" w:rsidRPr="00F404E1" w:rsidRDefault="00A5529A" w:rsidP="00812E2B">
      <w:pPr>
        <w:ind w:right="-1"/>
        <w:jc w:val="both"/>
        <w:rPr>
          <w:sz w:val="22"/>
          <w:szCs w:val="28"/>
        </w:rPr>
      </w:pPr>
    </w:p>
    <w:p w:rsidR="005C231A" w:rsidRPr="00F404E1" w:rsidRDefault="005C231A" w:rsidP="002D66EC">
      <w:pPr>
        <w:ind w:right="-1" w:firstLine="567"/>
        <w:jc w:val="both"/>
        <w:rPr>
          <w:sz w:val="2"/>
          <w:szCs w:val="28"/>
        </w:rPr>
      </w:pPr>
    </w:p>
    <w:p w:rsidR="00736016" w:rsidRDefault="00934176" w:rsidP="005C231A">
      <w:pPr>
        <w:ind w:right="-1" w:firstLine="567"/>
        <w:jc w:val="both"/>
        <w:rPr>
          <w:sz w:val="28"/>
          <w:szCs w:val="28"/>
        </w:rPr>
      </w:pPr>
      <w:r w:rsidRPr="00F404E1">
        <w:rPr>
          <w:sz w:val="28"/>
          <w:szCs w:val="28"/>
        </w:rPr>
        <w:t xml:space="preserve">Незначительная </w:t>
      </w:r>
      <w:r w:rsidR="00A048B7" w:rsidRPr="00F404E1">
        <w:rPr>
          <w:sz w:val="28"/>
          <w:szCs w:val="28"/>
        </w:rPr>
        <w:t xml:space="preserve"> динамика укрепления здоровья воспитанников существует, но она недостаточна, для того чтобы говорить об эффективной системе здоровьесбережения в ДОУ, позволяющей спрогнозировать и предупредить детскую заболеваемость. </w:t>
      </w:r>
    </w:p>
    <w:p w:rsidR="000D466B" w:rsidRPr="00F404E1" w:rsidRDefault="000D466B" w:rsidP="005C231A">
      <w:pPr>
        <w:ind w:right="-1" w:firstLine="567"/>
        <w:jc w:val="both"/>
        <w:rPr>
          <w:sz w:val="28"/>
          <w:szCs w:val="28"/>
        </w:rPr>
      </w:pPr>
    </w:p>
    <w:p w:rsidR="00155E61" w:rsidRPr="00F404E1" w:rsidRDefault="00736016" w:rsidP="005C231A">
      <w:pPr>
        <w:keepNext/>
        <w:widowControl w:val="0"/>
        <w:numPr>
          <w:ilvl w:val="1"/>
          <w:numId w:val="30"/>
        </w:numPr>
        <w:suppressAutoHyphens/>
        <w:spacing w:after="200" w:line="276" w:lineRule="auto"/>
        <w:jc w:val="center"/>
        <w:outlineLvl w:val="1"/>
        <w:rPr>
          <w:rFonts w:eastAsia="Andale Sans UI"/>
          <w:b/>
          <w:kern w:val="2"/>
          <w:sz w:val="28"/>
          <w:szCs w:val="28"/>
        </w:rPr>
      </w:pPr>
      <w:r w:rsidRPr="00F404E1">
        <w:rPr>
          <w:rFonts w:eastAsia="Andale Sans UI"/>
          <w:b/>
          <w:kern w:val="2"/>
          <w:sz w:val="28"/>
          <w:szCs w:val="28"/>
        </w:rPr>
        <w:t>Показатели</w:t>
      </w:r>
      <w:r w:rsidR="00155E61" w:rsidRPr="00F404E1">
        <w:rPr>
          <w:rFonts w:eastAsia="Andale Sans UI"/>
          <w:b/>
          <w:kern w:val="2"/>
          <w:sz w:val="28"/>
          <w:szCs w:val="28"/>
        </w:rPr>
        <w:t xml:space="preserve"> забол</w:t>
      </w:r>
      <w:r w:rsidRPr="00F404E1">
        <w:rPr>
          <w:rFonts w:eastAsia="Andale Sans UI"/>
          <w:b/>
          <w:kern w:val="2"/>
          <w:sz w:val="28"/>
          <w:szCs w:val="28"/>
        </w:rPr>
        <w:t>еваемости и посещаемости детьми ДОУ</w:t>
      </w:r>
    </w:p>
    <w:tbl>
      <w:tblPr>
        <w:tblW w:w="1048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0"/>
        <w:gridCol w:w="4134"/>
        <w:gridCol w:w="1560"/>
        <w:gridCol w:w="1440"/>
        <w:gridCol w:w="1440"/>
        <w:gridCol w:w="1200"/>
      </w:tblGrid>
      <w:tr w:rsidR="000D466B" w:rsidRPr="00F404E1" w:rsidTr="002A5E78">
        <w:trPr>
          <w:trHeight w:val="272"/>
          <w:tblHeader/>
        </w:trPr>
        <w:tc>
          <w:tcPr>
            <w:tcW w:w="710" w:type="dxa"/>
            <w:tcBorders>
              <w:top w:val="single" w:sz="4" w:space="0" w:color="auto"/>
              <w:left w:val="single" w:sz="4" w:space="0" w:color="auto"/>
              <w:bottom w:val="single" w:sz="4" w:space="0" w:color="auto"/>
              <w:right w:val="single" w:sz="4" w:space="0" w:color="auto"/>
            </w:tcBorders>
            <w:vAlign w:val="center"/>
            <w:hideMark/>
          </w:tcPr>
          <w:p w:rsidR="000D466B" w:rsidRPr="00F404E1" w:rsidRDefault="000D466B" w:rsidP="00FE0DB4">
            <w:pPr>
              <w:pStyle w:val="a9"/>
              <w:jc w:val="center"/>
              <w:rPr>
                <w:rFonts w:ascii="Times New Roman" w:eastAsia="Calibri" w:hAnsi="Times New Roman" w:cs="Times New Roman"/>
                <w:b/>
                <w:sz w:val="28"/>
                <w:lang w:eastAsia="en-US"/>
              </w:rPr>
            </w:pPr>
            <w:r w:rsidRPr="00F404E1">
              <w:rPr>
                <w:rFonts w:ascii="Times New Roman" w:eastAsia="Calibri" w:hAnsi="Times New Roman" w:cs="Times New Roman"/>
                <w:b/>
                <w:sz w:val="28"/>
                <w:lang w:eastAsia="en-US"/>
              </w:rPr>
              <w:t>№ п/п</w:t>
            </w:r>
          </w:p>
        </w:tc>
        <w:tc>
          <w:tcPr>
            <w:tcW w:w="4134" w:type="dxa"/>
            <w:tcBorders>
              <w:top w:val="single" w:sz="4" w:space="0" w:color="auto"/>
              <w:left w:val="single" w:sz="4" w:space="0" w:color="auto"/>
              <w:bottom w:val="single" w:sz="4" w:space="0" w:color="auto"/>
              <w:right w:val="single" w:sz="4" w:space="0" w:color="auto"/>
            </w:tcBorders>
            <w:vAlign w:val="center"/>
            <w:hideMark/>
          </w:tcPr>
          <w:p w:rsidR="000D466B" w:rsidRPr="00F404E1" w:rsidRDefault="000D466B" w:rsidP="00FE0DB4">
            <w:pPr>
              <w:pStyle w:val="a9"/>
              <w:jc w:val="center"/>
              <w:rPr>
                <w:rFonts w:ascii="Times New Roman" w:eastAsia="Calibri" w:hAnsi="Times New Roman" w:cs="Times New Roman"/>
                <w:b/>
                <w:sz w:val="28"/>
                <w:lang w:eastAsia="en-US"/>
              </w:rPr>
            </w:pPr>
            <w:r w:rsidRPr="00F404E1">
              <w:rPr>
                <w:rFonts w:ascii="Times New Roman" w:eastAsia="Calibri" w:hAnsi="Times New Roman" w:cs="Times New Roman"/>
                <w:b/>
                <w:sz w:val="28"/>
                <w:lang w:eastAsia="en-US"/>
              </w:rPr>
              <w:t>Содержание</w:t>
            </w:r>
          </w:p>
        </w:tc>
        <w:tc>
          <w:tcPr>
            <w:tcW w:w="1560" w:type="dxa"/>
            <w:tcBorders>
              <w:top w:val="single" w:sz="4" w:space="0" w:color="auto"/>
              <w:left w:val="single" w:sz="4" w:space="0" w:color="auto"/>
              <w:bottom w:val="single" w:sz="4" w:space="0" w:color="auto"/>
              <w:right w:val="single" w:sz="4" w:space="0" w:color="auto"/>
            </w:tcBorders>
            <w:vAlign w:val="center"/>
            <w:hideMark/>
          </w:tcPr>
          <w:p w:rsidR="000D466B" w:rsidRPr="00F404E1" w:rsidRDefault="000D466B" w:rsidP="00307853">
            <w:pPr>
              <w:pStyle w:val="a9"/>
              <w:jc w:val="center"/>
              <w:rPr>
                <w:rFonts w:ascii="Times New Roman" w:eastAsia="Calibri" w:hAnsi="Times New Roman" w:cs="Times New Roman"/>
                <w:b/>
                <w:sz w:val="28"/>
                <w:lang w:eastAsia="en-US"/>
              </w:rPr>
            </w:pPr>
            <w:r w:rsidRPr="00F404E1">
              <w:rPr>
                <w:rFonts w:ascii="Times New Roman" w:eastAsia="Calibri" w:hAnsi="Times New Roman" w:cs="Times New Roman"/>
                <w:b/>
                <w:sz w:val="28"/>
              </w:rPr>
              <w:t>2016-2017 уч.год</w:t>
            </w:r>
          </w:p>
        </w:tc>
        <w:tc>
          <w:tcPr>
            <w:tcW w:w="1440" w:type="dxa"/>
            <w:tcBorders>
              <w:top w:val="single" w:sz="4" w:space="0" w:color="auto"/>
              <w:left w:val="single" w:sz="4" w:space="0" w:color="auto"/>
              <w:bottom w:val="single" w:sz="4" w:space="0" w:color="auto"/>
              <w:right w:val="single" w:sz="4" w:space="0" w:color="auto"/>
            </w:tcBorders>
            <w:vAlign w:val="center"/>
            <w:hideMark/>
          </w:tcPr>
          <w:p w:rsidR="000D466B" w:rsidRPr="00F404E1" w:rsidRDefault="000D466B" w:rsidP="00307853">
            <w:pPr>
              <w:pStyle w:val="a9"/>
              <w:jc w:val="center"/>
              <w:rPr>
                <w:rFonts w:ascii="Times New Roman" w:eastAsia="Calibri" w:hAnsi="Times New Roman" w:cs="Times New Roman"/>
                <w:b/>
                <w:sz w:val="28"/>
                <w:lang w:eastAsia="en-US"/>
              </w:rPr>
            </w:pPr>
            <w:r w:rsidRPr="00F404E1">
              <w:rPr>
                <w:rFonts w:ascii="Times New Roman" w:eastAsia="Calibri" w:hAnsi="Times New Roman" w:cs="Times New Roman"/>
                <w:b/>
                <w:sz w:val="28"/>
              </w:rPr>
              <w:t>2017-2018 уч.год</w:t>
            </w:r>
          </w:p>
        </w:tc>
        <w:tc>
          <w:tcPr>
            <w:tcW w:w="1440" w:type="dxa"/>
            <w:tcBorders>
              <w:top w:val="single" w:sz="4" w:space="0" w:color="auto"/>
              <w:left w:val="single" w:sz="4" w:space="0" w:color="auto"/>
              <w:bottom w:val="single" w:sz="4" w:space="0" w:color="auto"/>
              <w:right w:val="single" w:sz="4" w:space="0" w:color="auto"/>
            </w:tcBorders>
            <w:vAlign w:val="center"/>
          </w:tcPr>
          <w:p w:rsidR="000D466B" w:rsidRPr="00F404E1" w:rsidRDefault="000D466B" w:rsidP="00307853">
            <w:pPr>
              <w:pStyle w:val="a9"/>
              <w:jc w:val="center"/>
              <w:rPr>
                <w:rFonts w:ascii="Times New Roman" w:eastAsia="Calibri" w:hAnsi="Times New Roman" w:cs="Times New Roman"/>
                <w:b/>
                <w:sz w:val="28"/>
              </w:rPr>
            </w:pPr>
            <w:r w:rsidRPr="00F404E1">
              <w:rPr>
                <w:rFonts w:ascii="Times New Roman" w:eastAsia="Calibri" w:hAnsi="Times New Roman" w:cs="Times New Roman"/>
                <w:b/>
                <w:sz w:val="28"/>
              </w:rPr>
              <w:t>2018-2019 уч.год</w:t>
            </w:r>
          </w:p>
        </w:tc>
        <w:tc>
          <w:tcPr>
            <w:tcW w:w="1200" w:type="dxa"/>
            <w:tcBorders>
              <w:top w:val="single" w:sz="4" w:space="0" w:color="auto"/>
              <w:left w:val="single" w:sz="4" w:space="0" w:color="auto"/>
              <w:bottom w:val="single" w:sz="4" w:space="0" w:color="auto"/>
              <w:right w:val="single" w:sz="4" w:space="0" w:color="auto"/>
            </w:tcBorders>
          </w:tcPr>
          <w:p w:rsidR="000D466B" w:rsidRPr="00F404E1" w:rsidRDefault="00D22A62" w:rsidP="00307853">
            <w:pPr>
              <w:pStyle w:val="a9"/>
              <w:jc w:val="center"/>
              <w:rPr>
                <w:rFonts w:ascii="Times New Roman" w:eastAsia="Calibri" w:hAnsi="Times New Roman" w:cs="Times New Roman"/>
                <w:b/>
                <w:sz w:val="28"/>
              </w:rPr>
            </w:pPr>
            <w:r>
              <w:rPr>
                <w:rFonts w:ascii="Times New Roman" w:eastAsia="Calibri" w:hAnsi="Times New Roman" w:cs="Times New Roman"/>
                <w:b/>
                <w:sz w:val="28"/>
              </w:rPr>
              <w:t>2019-2020 уч. год</w:t>
            </w:r>
          </w:p>
        </w:tc>
      </w:tr>
      <w:tr w:rsidR="000D466B" w:rsidRPr="00F404E1" w:rsidTr="002A5E78">
        <w:trPr>
          <w:trHeight w:val="20"/>
        </w:trPr>
        <w:tc>
          <w:tcPr>
            <w:tcW w:w="710" w:type="dxa"/>
            <w:tcBorders>
              <w:top w:val="single" w:sz="4" w:space="0" w:color="auto"/>
              <w:left w:val="single" w:sz="4" w:space="0" w:color="auto"/>
              <w:bottom w:val="single" w:sz="4" w:space="0" w:color="auto"/>
              <w:right w:val="single" w:sz="4" w:space="0" w:color="auto"/>
            </w:tcBorders>
            <w:hideMark/>
          </w:tcPr>
          <w:p w:rsidR="000D466B" w:rsidRPr="00F404E1" w:rsidRDefault="000D466B" w:rsidP="00ED5EF8">
            <w:pPr>
              <w:spacing w:after="200"/>
              <w:jc w:val="center"/>
              <w:rPr>
                <w:rFonts w:eastAsia="Calibri"/>
                <w:sz w:val="28"/>
                <w:szCs w:val="28"/>
                <w:lang w:eastAsia="en-US"/>
              </w:rPr>
            </w:pPr>
            <w:r w:rsidRPr="00F404E1">
              <w:rPr>
                <w:rFonts w:eastAsia="Calibri"/>
                <w:sz w:val="28"/>
                <w:szCs w:val="28"/>
              </w:rPr>
              <w:t>1.</w:t>
            </w:r>
          </w:p>
        </w:tc>
        <w:tc>
          <w:tcPr>
            <w:tcW w:w="4134" w:type="dxa"/>
            <w:tcBorders>
              <w:top w:val="single" w:sz="4" w:space="0" w:color="auto"/>
              <w:left w:val="single" w:sz="4" w:space="0" w:color="auto"/>
              <w:bottom w:val="single" w:sz="4" w:space="0" w:color="auto"/>
              <w:right w:val="single" w:sz="4" w:space="0" w:color="auto"/>
            </w:tcBorders>
            <w:hideMark/>
          </w:tcPr>
          <w:p w:rsidR="000D466B" w:rsidRPr="00F404E1" w:rsidRDefault="000D466B" w:rsidP="00ED5EF8">
            <w:pPr>
              <w:spacing w:after="200"/>
              <w:rPr>
                <w:rFonts w:eastAsia="Calibri"/>
                <w:sz w:val="28"/>
                <w:szCs w:val="28"/>
                <w:lang w:eastAsia="en-US"/>
              </w:rPr>
            </w:pPr>
            <w:r w:rsidRPr="00F404E1">
              <w:rPr>
                <w:rFonts w:eastAsia="Calibri"/>
                <w:sz w:val="28"/>
                <w:szCs w:val="28"/>
              </w:rPr>
              <w:t>Среднесписочный состав детей</w:t>
            </w:r>
          </w:p>
        </w:tc>
        <w:tc>
          <w:tcPr>
            <w:tcW w:w="1560" w:type="dxa"/>
            <w:tcBorders>
              <w:top w:val="single" w:sz="4" w:space="0" w:color="auto"/>
              <w:left w:val="single" w:sz="4" w:space="0" w:color="auto"/>
              <w:bottom w:val="single" w:sz="4" w:space="0" w:color="auto"/>
              <w:right w:val="single" w:sz="4" w:space="0" w:color="auto"/>
            </w:tcBorders>
          </w:tcPr>
          <w:p w:rsidR="000D466B" w:rsidRPr="00F404E1" w:rsidRDefault="00E6499D" w:rsidP="00ED5EF8">
            <w:pPr>
              <w:spacing w:after="200"/>
              <w:jc w:val="center"/>
              <w:rPr>
                <w:rFonts w:eastAsia="Calibri"/>
                <w:sz w:val="28"/>
                <w:szCs w:val="28"/>
                <w:lang w:eastAsia="en-US"/>
              </w:rPr>
            </w:pPr>
            <w:r>
              <w:rPr>
                <w:rFonts w:eastAsia="Calibri"/>
                <w:sz w:val="28"/>
                <w:szCs w:val="28"/>
                <w:lang w:eastAsia="en-US"/>
              </w:rPr>
              <w:t>115</w:t>
            </w:r>
          </w:p>
        </w:tc>
        <w:tc>
          <w:tcPr>
            <w:tcW w:w="1440" w:type="dxa"/>
            <w:tcBorders>
              <w:top w:val="single" w:sz="4" w:space="0" w:color="auto"/>
              <w:left w:val="single" w:sz="4" w:space="0" w:color="auto"/>
              <w:bottom w:val="single" w:sz="4" w:space="0" w:color="auto"/>
              <w:right w:val="single" w:sz="4" w:space="0" w:color="auto"/>
            </w:tcBorders>
          </w:tcPr>
          <w:p w:rsidR="000D466B" w:rsidRPr="00F404E1" w:rsidRDefault="00E6499D" w:rsidP="00ED5EF8">
            <w:pPr>
              <w:spacing w:after="200"/>
              <w:jc w:val="center"/>
              <w:rPr>
                <w:rFonts w:eastAsia="Calibri"/>
                <w:sz w:val="28"/>
                <w:szCs w:val="28"/>
                <w:lang w:eastAsia="en-US"/>
              </w:rPr>
            </w:pPr>
            <w:r>
              <w:rPr>
                <w:rFonts w:eastAsia="Calibri"/>
                <w:sz w:val="28"/>
                <w:szCs w:val="28"/>
                <w:lang w:eastAsia="en-US"/>
              </w:rPr>
              <w:t>115</w:t>
            </w:r>
          </w:p>
        </w:tc>
        <w:tc>
          <w:tcPr>
            <w:tcW w:w="1440" w:type="dxa"/>
            <w:tcBorders>
              <w:top w:val="single" w:sz="4" w:space="0" w:color="auto"/>
              <w:left w:val="single" w:sz="4" w:space="0" w:color="auto"/>
              <w:bottom w:val="single" w:sz="4" w:space="0" w:color="auto"/>
              <w:right w:val="single" w:sz="4" w:space="0" w:color="auto"/>
            </w:tcBorders>
          </w:tcPr>
          <w:p w:rsidR="000D466B" w:rsidRPr="00F404E1" w:rsidRDefault="000D466B" w:rsidP="00ED5EF8">
            <w:pPr>
              <w:spacing w:after="200"/>
              <w:jc w:val="center"/>
              <w:rPr>
                <w:rFonts w:eastAsia="Calibri"/>
                <w:sz w:val="28"/>
                <w:szCs w:val="28"/>
                <w:lang w:eastAsia="en-US"/>
              </w:rPr>
            </w:pPr>
          </w:p>
        </w:tc>
        <w:tc>
          <w:tcPr>
            <w:tcW w:w="1200" w:type="dxa"/>
            <w:tcBorders>
              <w:top w:val="single" w:sz="4" w:space="0" w:color="auto"/>
              <w:left w:val="single" w:sz="4" w:space="0" w:color="auto"/>
              <w:bottom w:val="single" w:sz="4" w:space="0" w:color="auto"/>
              <w:right w:val="single" w:sz="4" w:space="0" w:color="auto"/>
            </w:tcBorders>
          </w:tcPr>
          <w:p w:rsidR="000D466B" w:rsidRPr="00F404E1" w:rsidRDefault="000D466B" w:rsidP="00ED5EF8">
            <w:pPr>
              <w:spacing w:after="200"/>
              <w:jc w:val="center"/>
              <w:rPr>
                <w:rFonts w:eastAsia="Calibri"/>
                <w:sz w:val="28"/>
                <w:szCs w:val="28"/>
                <w:lang w:eastAsia="en-US"/>
              </w:rPr>
            </w:pPr>
          </w:p>
        </w:tc>
      </w:tr>
      <w:tr w:rsidR="00E6499D" w:rsidRPr="00F404E1" w:rsidTr="002A5E78">
        <w:trPr>
          <w:trHeight w:val="20"/>
        </w:trPr>
        <w:tc>
          <w:tcPr>
            <w:tcW w:w="710" w:type="dxa"/>
            <w:tcBorders>
              <w:top w:val="single" w:sz="4" w:space="0" w:color="auto"/>
              <w:left w:val="single" w:sz="4" w:space="0" w:color="auto"/>
              <w:bottom w:val="single" w:sz="4" w:space="0" w:color="auto"/>
              <w:right w:val="single" w:sz="4" w:space="0" w:color="auto"/>
            </w:tcBorders>
            <w:hideMark/>
          </w:tcPr>
          <w:p w:rsidR="00E6499D" w:rsidRPr="00F404E1" w:rsidRDefault="00E6499D" w:rsidP="00ED5EF8">
            <w:pPr>
              <w:spacing w:after="200"/>
              <w:jc w:val="center"/>
              <w:rPr>
                <w:rFonts w:eastAsia="Calibri"/>
                <w:sz w:val="28"/>
                <w:szCs w:val="28"/>
                <w:lang w:eastAsia="en-US"/>
              </w:rPr>
            </w:pPr>
            <w:r w:rsidRPr="00F404E1">
              <w:rPr>
                <w:rFonts w:eastAsia="Calibri"/>
                <w:sz w:val="28"/>
                <w:szCs w:val="28"/>
              </w:rPr>
              <w:t>2.</w:t>
            </w:r>
          </w:p>
        </w:tc>
        <w:tc>
          <w:tcPr>
            <w:tcW w:w="4134" w:type="dxa"/>
            <w:tcBorders>
              <w:top w:val="single" w:sz="4" w:space="0" w:color="auto"/>
              <w:left w:val="single" w:sz="4" w:space="0" w:color="auto"/>
              <w:bottom w:val="single" w:sz="4" w:space="0" w:color="auto"/>
              <w:right w:val="single" w:sz="4" w:space="0" w:color="auto"/>
            </w:tcBorders>
            <w:hideMark/>
          </w:tcPr>
          <w:p w:rsidR="00E6499D" w:rsidRPr="00F404E1" w:rsidRDefault="00E6499D" w:rsidP="00ED5EF8">
            <w:pPr>
              <w:spacing w:after="200"/>
              <w:rPr>
                <w:rFonts w:eastAsia="Calibri"/>
                <w:sz w:val="28"/>
                <w:szCs w:val="28"/>
                <w:lang w:eastAsia="en-US"/>
              </w:rPr>
            </w:pPr>
            <w:r w:rsidRPr="00F404E1">
              <w:rPr>
                <w:rFonts w:eastAsia="Calibri"/>
                <w:sz w:val="28"/>
                <w:szCs w:val="28"/>
              </w:rPr>
              <w:t>Число пропусков дней по болезни</w:t>
            </w:r>
          </w:p>
        </w:tc>
        <w:tc>
          <w:tcPr>
            <w:tcW w:w="1560" w:type="dxa"/>
            <w:tcBorders>
              <w:top w:val="single" w:sz="4" w:space="0" w:color="auto"/>
              <w:left w:val="single" w:sz="4" w:space="0" w:color="auto"/>
              <w:bottom w:val="single" w:sz="4" w:space="0" w:color="auto"/>
              <w:right w:val="single" w:sz="4" w:space="0" w:color="auto"/>
            </w:tcBorders>
          </w:tcPr>
          <w:p w:rsidR="00E6499D" w:rsidRPr="00F404E1" w:rsidRDefault="00E6499D" w:rsidP="00E6499D">
            <w:pPr>
              <w:spacing w:after="200"/>
              <w:jc w:val="center"/>
              <w:rPr>
                <w:rFonts w:eastAsia="Calibri"/>
                <w:sz w:val="28"/>
                <w:szCs w:val="28"/>
                <w:lang w:eastAsia="en-US"/>
              </w:rPr>
            </w:pPr>
            <w:r>
              <w:rPr>
                <w:rFonts w:eastAsia="Calibri"/>
                <w:sz w:val="28"/>
                <w:szCs w:val="28"/>
                <w:lang w:eastAsia="en-US"/>
              </w:rPr>
              <w:t>601</w:t>
            </w:r>
          </w:p>
        </w:tc>
        <w:tc>
          <w:tcPr>
            <w:tcW w:w="1440" w:type="dxa"/>
            <w:tcBorders>
              <w:top w:val="single" w:sz="4" w:space="0" w:color="auto"/>
              <w:left w:val="single" w:sz="4" w:space="0" w:color="auto"/>
              <w:bottom w:val="single" w:sz="4" w:space="0" w:color="auto"/>
              <w:right w:val="single" w:sz="4" w:space="0" w:color="auto"/>
            </w:tcBorders>
          </w:tcPr>
          <w:p w:rsidR="00E6499D" w:rsidRPr="00F404E1" w:rsidRDefault="00E6499D" w:rsidP="00E6499D">
            <w:pPr>
              <w:spacing w:after="200"/>
              <w:jc w:val="center"/>
              <w:rPr>
                <w:rFonts w:eastAsia="Calibri"/>
                <w:sz w:val="28"/>
                <w:szCs w:val="28"/>
                <w:lang w:eastAsia="en-US"/>
              </w:rPr>
            </w:pPr>
            <w:r>
              <w:rPr>
                <w:rFonts w:eastAsia="Calibri"/>
                <w:sz w:val="28"/>
                <w:szCs w:val="28"/>
                <w:lang w:eastAsia="en-US"/>
              </w:rPr>
              <w:t>560</w:t>
            </w:r>
          </w:p>
        </w:tc>
        <w:tc>
          <w:tcPr>
            <w:tcW w:w="1440" w:type="dxa"/>
            <w:tcBorders>
              <w:top w:val="single" w:sz="4" w:space="0" w:color="auto"/>
              <w:left w:val="single" w:sz="4" w:space="0" w:color="auto"/>
              <w:bottom w:val="single" w:sz="4" w:space="0" w:color="auto"/>
              <w:right w:val="single" w:sz="4" w:space="0" w:color="auto"/>
            </w:tcBorders>
          </w:tcPr>
          <w:p w:rsidR="00E6499D" w:rsidRPr="00F404E1" w:rsidRDefault="00E6499D" w:rsidP="00ED5EF8">
            <w:pPr>
              <w:spacing w:after="200"/>
              <w:jc w:val="center"/>
              <w:rPr>
                <w:rFonts w:eastAsia="Calibri"/>
                <w:sz w:val="28"/>
                <w:szCs w:val="28"/>
                <w:lang w:eastAsia="en-US"/>
              </w:rPr>
            </w:pPr>
          </w:p>
        </w:tc>
        <w:tc>
          <w:tcPr>
            <w:tcW w:w="1200" w:type="dxa"/>
            <w:tcBorders>
              <w:top w:val="single" w:sz="4" w:space="0" w:color="auto"/>
              <w:left w:val="single" w:sz="4" w:space="0" w:color="auto"/>
              <w:bottom w:val="single" w:sz="4" w:space="0" w:color="auto"/>
              <w:right w:val="single" w:sz="4" w:space="0" w:color="auto"/>
            </w:tcBorders>
          </w:tcPr>
          <w:p w:rsidR="00E6499D" w:rsidRPr="00F404E1" w:rsidRDefault="00E6499D" w:rsidP="00ED5EF8">
            <w:pPr>
              <w:spacing w:after="200"/>
              <w:jc w:val="center"/>
              <w:rPr>
                <w:rFonts w:eastAsia="Calibri"/>
                <w:sz w:val="28"/>
                <w:szCs w:val="28"/>
                <w:lang w:eastAsia="en-US"/>
              </w:rPr>
            </w:pPr>
          </w:p>
        </w:tc>
      </w:tr>
      <w:tr w:rsidR="00E6499D" w:rsidRPr="00F404E1" w:rsidTr="002A5E78">
        <w:trPr>
          <w:trHeight w:val="20"/>
        </w:trPr>
        <w:tc>
          <w:tcPr>
            <w:tcW w:w="710" w:type="dxa"/>
            <w:tcBorders>
              <w:top w:val="single" w:sz="4" w:space="0" w:color="auto"/>
              <w:left w:val="single" w:sz="4" w:space="0" w:color="auto"/>
              <w:bottom w:val="single" w:sz="4" w:space="0" w:color="auto"/>
              <w:right w:val="single" w:sz="4" w:space="0" w:color="auto"/>
            </w:tcBorders>
            <w:hideMark/>
          </w:tcPr>
          <w:p w:rsidR="00E6499D" w:rsidRPr="00F404E1" w:rsidRDefault="00E6499D" w:rsidP="00ED5EF8">
            <w:pPr>
              <w:spacing w:after="200"/>
              <w:jc w:val="center"/>
              <w:rPr>
                <w:rFonts w:eastAsia="Calibri"/>
                <w:sz w:val="28"/>
                <w:szCs w:val="28"/>
                <w:lang w:eastAsia="en-US"/>
              </w:rPr>
            </w:pPr>
            <w:r w:rsidRPr="00F404E1">
              <w:rPr>
                <w:rFonts w:eastAsia="Calibri"/>
                <w:sz w:val="28"/>
                <w:szCs w:val="28"/>
              </w:rPr>
              <w:lastRenderedPageBreak/>
              <w:t>3.</w:t>
            </w:r>
          </w:p>
        </w:tc>
        <w:tc>
          <w:tcPr>
            <w:tcW w:w="4134" w:type="dxa"/>
            <w:tcBorders>
              <w:top w:val="single" w:sz="4" w:space="0" w:color="auto"/>
              <w:left w:val="single" w:sz="4" w:space="0" w:color="auto"/>
              <w:bottom w:val="single" w:sz="4" w:space="0" w:color="auto"/>
              <w:right w:val="single" w:sz="4" w:space="0" w:color="auto"/>
            </w:tcBorders>
            <w:hideMark/>
          </w:tcPr>
          <w:p w:rsidR="00E6499D" w:rsidRPr="00F404E1" w:rsidRDefault="00E6499D" w:rsidP="00ED5EF8">
            <w:pPr>
              <w:spacing w:after="200"/>
              <w:rPr>
                <w:rFonts w:eastAsia="Calibri"/>
                <w:sz w:val="28"/>
                <w:szCs w:val="28"/>
                <w:lang w:eastAsia="en-US"/>
              </w:rPr>
            </w:pPr>
            <w:r w:rsidRPr="00F404E1">
              <w:rPr>
                <w:rFonts w:eastAsia="Calibri"/>
                <w:sz w:val="28"/>
                <w:szCs w:val="28"/>
              </w:rPr>
              <w:t>Число пропусков на одного ребенка</w:t>
            </w:r>
          </w:p>
        </w:tc>
        <w:tc>
          <w:tcPr>
            <w:tcW w:w="1560" w:type="dxa"/>
            <w:tcBorders>
              <w:top w:val="single" w:sz="4" w:space="0" w:color="auto"/>
              <w:left w:val="single" w:sz="4" w:space="0" w:color="auto"/>
              <w:bottom w:val="single" w:sz="4" w:space="0" w:color="auto"/>
              <w:right w:val="single" w:sz="4" w:space="0" w:color="auto"/>
            </w:tcBorders>
          </w:tcPr>
          <w:p w:rsidR="00E6499D" w:rsidRPr="00F404E1" w:rsidRDefault="00E6499D" w:rsidP="00ED5EF8">
            <w:pPr>
              <w:spacing w:after="200"/>
              <w:jc w:val="center"/>
              <w:rPr>
                <w:rFonts w:eastAsia="Calibri"/>
                <w:sz w:val="28"/>
                <w:szCs w:val="28"/>
                <w:lang w:eastAsia="en-US"/>
              </w:rPr>
            </w:pPr>
            <w:r>
              <w:rPr>
                <w:rFonts w:eastAsia="Calibri"/>
                <w:sz w:val="28"/>
                <w:szCs w:val="28"/>
                <w:lang w:eastAsia="en-US"/>
              </w:rPr>
              <w:t>5,2</w:t>
            </w:r>
          </w:p>
        </w:tc>
        <w:tc>
          <w:tcPr>
            <w:tcW w:w="1440" w:type="dxa"/>
            <w:tcBorders>
              <w:top w:val="single" w:sz="4" w:space="0" w:color="auto"/>
              <w:left w:val="single" w:sz="4" w:space="0" w:color="auto"/>
              <w:bottom w:val="single" w:sz="4" w:space="0" w:color="auto"/>
              <w:right w:val="single" w:sz="4" w:space="0" w:color="auto"/>
            </w:tcBorders>
          </w:tcPr>
          <w:p w:rsidR="00E6499D" w:rsidRPr="00F404E1" w:rsidRDefault="00E6499D" w:rsidP="00ED5EF8">
            <w:pPr>
              <w:spacing w:after="200"/>
              <w:jc w:val="center"/>
              <w:rPr>
                <w:rFonts w:eastAsia="Calibri"/>
                <w:sz w:val="28"/>
                <w:szCs w:val="28"/>
                <w:lang w:eastAsia="en-US"/>
              </w:rPr>
            </w:pPr>
            <w:r>
              <w:rPr>
                <w:rFonts w:eastAsia="Calibri"/>
                <w:sz w:val="28"/>
                <w:szCs w:val="28"/>
                <w:lang w:eastAsia="en-US"/>
              </w:rPr>
              <w:t>4,8</w:t>
            </w:r>
          </w:p>
        </w:tc>
        <w:tc>
          <w:tcPr>
            <w:tcW w:w="1440" w:type="dxa"/>
            <w:tcBorders>
              <w:top w:val="single" w:sz="4" w:space="0" w:color="auto"/>
              <w:left w:val="single" w:sz="4" w:space="0" w:color="auto"/>
              <w:bottom w:val="single" w:sz="4" w:space="0" w:color="auto"/>
              <w:right w:val="single" w:sz="4" w:space="0" w:color="auto"/>
            </w:tcBorders>
          </w:tcPr>
          <w:p w:rsidR="00E6499D" w:rsidRPr="00F404E1" w:rsidRDefault="00E6499D" w:rsidP="00ED5EF8">
            <w:pPr>
              <w:spacing w:after="200"/>
              <w:jc w:val="center"/>
              <w:rPr>
                <w:rFonts w:eastAsia="Calibri"/>
                <w:sz w:val="28"/>
                <w:szCs w:val="28"/>
                <w:lang w:eastAsia="en-US"/>
              </w:rPr>
            </w:pPr>
          </w:p>
        </w:tc>
        <w:tc>
          <w:tcPr>
            <w:tcW w:w="1200" w:type="dxa"/>
            <w:tcBorders>
              <w:top w:val="single" w:sz="4" w:space="0" w:color="auto"/>
              <w:left w:val="single" w:sz="4" w:space="0" w:color="auto"/>
              <w:bottom w:val="single" w:sz="4" w:space="0" w:color="auto"/>
              <w:right w:val="single" w:sz="4" w:space="0" w:color="auto"/>
            </w:tcBorders>
          </w:tcPr>
          <w:p w:rsidR="00E6499D" w:rsidRPr="00F404E1" w:rsidRDefault="00E6499D" w:rsidP="00ED5EF8">
            <w:pPr>
              <w:spacing w:after="200"/>
              <w:jc w:val="center"/>
              <w:rPr>
                <w:rFonts w:eastAsia="Calibri"/>
                <w:sz w:val="28"/>
                <w:szCs w:val="28"/>
                <w:lang w:eastAsia="en-US"/>
              </w:rPr>
            </w:pPr>
          </w:p>
        </w:tc>
      </w:tr>
      <w:tr w:rsidR="00E6499D" w:rsidRPr="00F404E1" w:rsidTr="002A5E78">
        <w:trPr>
          <w:trHeight w:val="20"/>
        </w:trPr>
        <w:tc>
          <w:tcPr>
            <w:tcW w:w="710" w:type="dxa"/>
            <w:tcBorders>
              <w:top w:val="single" w:sz="4" w:space="0" w:color="auto"/>
              <w:left w:val="single" w:sz="4" w:space="0" w:color="auto"/>
              <w:bottom w:val="single" w:sz="4" w:space="0" w:color="auto"/>
              <w:right w:val="single" w:sz="4" w:space="0" w:color="auto"/>
            </w:tcBorders>
            <w:hideMark/>
          </w:tcPr>
          <w:p w:rsidR="00E6499D" w:rsidRPr="00F404E1" w:rsidRDefault="00E6499D" w:rsidP="00ED5EF8">
            <w:pPr>
              <w:spacing w:after="200"/>
              <w:jc w:val="center"/>
              <w:rPr>
                <w:rFonts w:eastAsia="Calibri"/>
                <w:sz w:val="28"/>
                <w:szCs w:val="28"/>
                <w:lang w:eastAsia="en-US"/>
              </w:rPr>
            </w:pPr>
            <w:r w:rsidRPr="00F404E1">
              <w:rPr>
                <w:rFonts w:eastAsia="Calibri"/>
                <w:sz w:val="28"/>
                <w:szCs w:val="28"/>
              </w:rPr>
              <w:t>4.</w:t>
            </w:r>
          </w:p>
        </w:tc>
        <w:tc>
          <w:tcPr>
            <w:tcW w:w="4134" w:type="dxa"/>
            <w:tcBorders>
              <w:top w:val="single" w:sz="4" w:space="0" w:color="auto"/>
              <w:left w:val="single" w:sz="4" w:space="0" w:color="auto"/>
              <w:bottom w:val="single" w:sz="4" w:space="0" w:color="auto"/>
              <w:right w:val="single" w:sz="4" w:space="0" w:color="auto"/>
            </w:tcBorders>
            <w:hideMark/>
          </w:tcPr>
          <w:p w:rsidR="00E6499D" w:rsidRPr="00F404E1" w:rsidRDefault="00E6499D" w:rsidP="00ED5EF8">
            <w:pPr>
              <w:spacing w:after="200"/>
              <w:rPr>
                <w:rFonts w:eastAsia="Calibri"/>
                <w:sz w:val="28"/>
                <w:szCs w:val="28"/>
                <w:lang w:eastAsia="en-US"/>
              </w:rPr>
            </w:pPr>
            <w:r w:rsidRPr="00F404E1">
              <w:rPr>
                <w:rFonts w:eastAsia="Calibri"/>
                <w:sz w:val="28"/>
                <w:szCs w:val="28"/>
              </w:rPr>
              <w:t>Средняя продолжительность одного заболевания</w:t>
            </w:r>
          </w:p>
        </w:tc>
        <w:tc>
          <w:tcPr>
            <w:tcW w:w="1560" w:type="dxa"/>
            <w:tcBorders>
              <w:top w:val="single" w:sz="4" w:space="0" w:color="auto"/>
              <w:left w:val="single" w:sz="4" w:space="0" w:color="auto"/>
              <w:bottom w:val="single" w:sz="4" w:space="0" w:color="auto"/>
              <w:right w:val="single" w:sz="4" w:space="0" w:color="auto"/>
            </w:tcBorders>
          </w:tcPr>
          <w:p w:rsidR="00E6499D" w:rsidRPr="00F404E1" w:rsidRDefault="00E6499D" w:rsidP="00ED5EF8">
            <w:pPr>
              <w:spacing w:after="200"/>
              <w:jc w:val="center"/>
              <w:rPr>
                <w:rFonts w:eastAsia="Calibri"/>
                <w:sz w:val="28"/>
                <w:szCs w:val="28"/>
                <w:lang w:eastAsia="en-US"/>
              </w:rPr>
            </w:pPr>
            <w:r>
              <w:rPr>
                <w:rFonts w:eastAsia="Calibri"/>
                <w:sz w:val="28"/>
                <w:szCs w:val="28"/>
                <w:lang w:eastAsia="en-US"/>
              </w:rPr>
              <w:t>5</w:t>
            </w:r>
          </w:p>
        </w:tc>
        <w:tc>
          <w:tcPr>
            <w:tcW w:w="1440" w:type="dxa"/>
            <w:tcBorders>
              <w:top w:val="single" w:sz="4" w:space="0" w:color="auto"/>
              <w:left w:val="single" w:sz="4" w:space="0" w:color="auto"/>
              <w:bottom w:val="single" w:sz="4" w:space="0" w:color="auto"/>
              <w:right w:val="single" w:sz="4" w:space="0" w:color="auto"/>
            </w:tcBorders>
          </w:tcPr>
          <w:p w:rsidR="00E6499D" w:rsidRPr="00F404E1" w:rsidRDefault="00E6499D" w:rsidP="00ED5EF8">
            <w:pPr>
              <w:spacing w:after="200"/>
              <w:jc w:val="center"/>
              <w:rPr>
                <w:rFonts w:eastAsia="Calibri"/>
                <w:sz w:val="28"/>
                <w:szCs w:val="28"/>
                <w:lang w:eastAsia="en-US"/>
              </w:rPr>
            </w:pPr>
            <w:r>
              <w:rPr>
                <w:rFonts w:eastAsia="Calibri"/>
                <w:sz w:val="28"/>
                <w:szCs w:val="28"/>
                <w:lang w:eastAsia="en-US"/>
              </w:rPr>
              <w:t>4,6</w:t>
            </w:r>
          </w:p>
        </w:tc>
        <w:tc>
          <w:tcPr>
            <w:tcW w:w="1440" w:type="dxa"/>
            <w:tcBorders>
              <w:top w:val="single" w:sz="4" w:space="0" w:color="auto"/>
              <w:left w:val="single" w:sz="4" w:space="0" w:color="auto"/>
              <w:bottom w:val="single" w:sz="4" w:space="0" w:color="auto"/>
              <w:right w:val="single" w:sz="4" w:space="0" w:color="auto"/>
            </w:tcBorders>
          </w:tcPr>
          <w:p w:rsidR="00E6499D" w:rsidRPr="00F404E1" w:rsidRDefault="00E6499D" w:rsidP="00ED5EF8">
            <w:pPr>
              <w:spacing w:after="200"/>
              <w:jc w:val="center"/>
              <w:rPr>
                <w:rFonts w:eastAsia="Calibri"/>
                <w:sz w:val="28"/>
                <w:szCs w:val="28"/>
                <w:lang w:eastAsia="en-US"/>
              </w:rPr>
            </w:pPr>
          </w:p>
        </w:tc>
        <w:tc>
          <w:tcPr>
            <w:tcW w:w="1200" w:type="dxa"/>
            <w:tcBorders>
              <w:top w:val="single" w:sz="4" w:space="0" w:color="auto"/>
              <w:left w:val="single" w:sz="4" w:space="0" w:color="auto"/>
              <w:bottom w:val="single" w:sz="4" w:space="0" w:color="auto"/>
              <w:right w:val="single" w:sz="4" w:space="0" w:color="auto"/>
            </w:tcBorders>
          </w:tcPr>
          <w:p w:rsidR="00E6499D" w:rsidRPr="00F404E1" w:rsidRDefault="00E6499D" w:rsidP="00ED5EF8">
            <w:pPr>
              <w:spacing w:after="200"/>
              <w:jc w:val="center"/>
              <w:rPr>
                <w:rFonts w:eastAsia="Calibri"/>
                <w:sz w:val="28"/>
                <w:szCs w:val="28"/>
                <w:lang w:eastAsia="en-US"/>
              </w:rPr>
            </w:pPr>
          </w:p>
        </w:tc>
      </w:tr>
      <w:tr w:rsidR="00E6499D" w:rsidRPr="00F404E1" w:rsidTr="002A5E78">
        <w:trPr>
          <w:trHeight w:val="20"/>
        </w:trPr>
        <w:tc>
          <w:tcPr>
            <w:tcW w:w="710" w:type="dxa"/>
            <w:tcBorders>
              <w:top w:val="single" w:sz="4" w:space="0" w:color="auto"/>
              <w:left w:val="single" w:sz="4" w:space="0" w:color="auto"/>
              <w:bottom w:val="single" w:sz="4" w:space="0" w:color="auto"/>
              <w:right w:val="single" w:sz="4" w:space="0" w:color="auto"/>
            </w:tcBorders>
            <w:hideMark/>
          </w:tcPr>
          <w:p w:rsidR="00E6499D" w:rsidRPr="00F404E1" w:rsidRDefault="00E6499D" w:rsidP="00ED5EF8">
            <w:pPr>
              <w:spacing w:after="200"/>
              <w:jc w:val="center"/>
              <w:rPr>
                <w:rFonts w:eastAsia="Calibri"/>
                <w:sz w:val="28"/>
                <w:szCs w:val="28"/>
                <w:lang w:eastAsia="en-US"/>
              </w:rPr>
            </w:pPr>
            <w:r w:rsidRPr="00F404E1">
              <w:rPr>
                <w:rFonts w:eastAsia="Calibri"/>
                <w:sz w:val="28"/>
                <w:szCs w:val="28"/>
              </w:rPr>
              <w:t>5.</w:t>
            </w:r>
          </w:p>
        </w:tc>
        <w:tc>
          <w:tcPr>
            <w:tcW w:w="4134" w:type="dxa"/>
            <w:tcBorders>
              <w:top w:val="single" w:sz="4" w:space="0" w:color="auto"/>
              <w:left w:val="single" w:sz="4" w:space="0" w:color="auto"/>
              <w:bottom w:val="single" w:sz="4" w:space="0" w:color="auto"/>
              <w:right w:val="single" w:sz="4" w:space="0" w:color="auto"/>
            </w:tcBorders>
            <w:hideMark/>
          </w:tcPr>
          <w:p w:rsidR="00E6499D" w:rsidRPr="00F404E1" w:rsidRDefault="00E6499D" w:rsidP="00ED5EF8">
            <w:pPr>
              <w:spacing w:after="200"/>
              <w:rPr>
                <w:rFonts w:eastAsia="Calibri"/>
                <w:sz w:val="28"/>
                <w:szCs w:val="28"/>
                <w:lang w:eastAsia="en-US"/>
              </w:rPr>
            </w:pPr>
            <w:r w:rsidRPr="00F404E1">
              <w:rPr>
                <w:rFonts w:eastAsia="Calibri"/>
                <w:sz w:val="28"/>
                <w:szCs w:val="28"/>
              </w:rPr>
              <w:t>Количество случаев заболеваний</w:t>
            </w:r>
          </w:p>
        </w:tc>
        <w:tc>
          <w:tcPr>
            <w:tcW w:w="1560" w:type="dxa"/>
            <w:tcBorders>
              <w:top w:val="single" w:sz="4" w:space="0" w:color="auto"/>
              <w:left w:val="single" w:sz="4" w:space="0" w:color="auto"/>
              <w:bottom w:val="single" w:sz="4" w:space="0" w:color="auto"/>
              <w:right w:val="single" w:sz="4" w:space="0" w:color="auto"/>
            </w:tcBorders>
          </w:tcPr>
          <w:p w:rsidR="00E6499D" w:rsidRPr="00F404E1" w:rsidRDefault="00E6499D" w:rsidP="00ED5EF8">
            <w:pPr>
              <w:spacing w:after="200"/>
              <w:jc w:val="center"/>
              <w:rPr>
                <w:rFonts w:eastAsia="Calibri"/>
                <w:sz w:val="28"/>
                <w:szCs w:val="28"/>
                <w:lang w:eastAsia="en-US"/>
              </w:rPr>
            </w:pPr>
            <w:r>
              <w:rPr>
                <w:rFonts w:eastAsia="Calibri"/>
                <w:sz w:val="28"/>
                <w:szCs w:val="28"/>
                <w:lang w:eastAsia="en-US"/>
              </w:rPr>
              <w:t>115</w:t>
            </w:r>
          </w:p>
        </w:tc>
        <w:tc>
          <w:tcPr>
            <w:tcW w:w="1440" w:type="dxa"/>
            <w:tcBorders>
              <w:top w:val="single" w:sz="4" w:space="0" w:color="auto"/>
              <w:left w:val="single" w:sz="4" w:space="0" w:color="auto"/>
              <w:bottom w:val="single" w:sz="4" w:space="0" w:color="auto"/>
              <w:right w:val="single" w:sz="4" w:space="0" w:color="auto"/>
            </w:tcBorders>
          </w:tcPr>
          <w:p w:rsidR="00E6499D" w:rsidRPr="00F404E1" w:rsidRDefault="00E6499D" w:rsidP="00ED5EF8">
            <w:pPr>
              <w:spacing w:after="200"/>
              <w:jc w:val="center"/>
              <w:rPr>
                <w:rFonts w:eastAsia="Calibri"/>
                <w:sz w:val="28"/>
                <w:szCs w:val="28"/>
                <w:lang w:eastAsia="en-US"/>
              </w:rPr>
            </w:pPr>
            <w:r>
              <w:rPr>
                <w:rFonts w:eastAsia="Calibri"/>
                <w:sz w:val="28"/>
                <w:szCs w:val="28"/>
                <w:lang w:eastAsia="en-US"/>
              </w:rPr>
              <w:t>115</w:t>
            </w:r>
          </w:p>
        </w:tc>
        <w:tc>
          <w:tcPr>
            <w:tcW w:w="1440" w:type="dxa"/>
            <w:tcBorders>
              <w:top w:val="single" w:sz="4" w:space="0" w:color="auto"/>
              <w:left w:val="single" w:sz="4" w:space="0" w:color="auto"/>
              <w:bottom w:val="single" w:sz="4" w:space="0" w:color="auto"/>
              <w:right w:val="single" w:sz="4" w:space="0" w:color="auto"/>
            </w:tcBorders>
          </w:tcPr>
          <w:p w:rsidR="00E6499D" w:rsidRPr="00F404E1" w:rsidRDefault="00E6499D" w:rsidP="00ED5EF8">
            <w:pPr>
              <w:spacing w:after="200"/>
              <w:jc w:val="center"/>
              <w:rPr>
                <w:rFonts w:eastAsia="Calibri"/>
                <w:sz w:val="28"/>
                <w:szCs w:val="28"/>
                <w:lang w:eastAsia="en-US"/>
              </w:rPr>
            </w:pPr>
          </w:p>
        </w:tc>
        <w:tc>
          <w:tcPr>
            <w:tcW w:w="1200" w:type="dxa"/>
            <w:tcBorders>
              <w:top w:val="single" w:sz="4" w:space="0" w:color="auto"/>
              <w:left w:val="single" w:sz="4" w:space="0" w:color="auto"/>
              <w:bottom w:val="single" w:sz="4" w:space="0" w:color="auto"/>
              <w:right w:val="single" w:sz="4" w:space="0" w:color="auto"/>
            </w:tcBorders>
          </w:tcPr>
          <w:p w:rsidR="00E6499D" w:rsidRPr="00F404E1" w:rsidRDefault="00E6499D" w:rsidP="00ED5EF8">
            <w:pPr>
              <w:spacing w:after="200"/>
              <w:jc w:val="center"/>
              <w:rPr>
                <w:rFonts w:eastAsia="Calibri"/>
                <w:sz w:val="28"/>
                <w:szCs w:val="28"/>
                <w:lang w:eastAsia="en-US"/>
              </w:rPr>
            </w:pPr>
          </w:p>
        </w:tc>
      </w:tr>
      <w:tr w:rsidR="00E6499D" w:rsidRPr="00F404E1" w:rsidTr="002A5E78">
        <w:trPr>
          <w:trHeight w:val="541"/>
        </w:trPr>
        <w:tc>
          <w:tcPr>
            <w:tcW w:w="710" w:type="dxa"/>
            <w:tcBorders>
              <w:top w:val="single" w:sz="4" w:space="0" w:color="auto"/>
              <w:left w:val="single" w:sz="4" w:space="0" w:color="auto"/>
              <w:bottom w:val="single" w:sz="4" w:space="0" w:color="auto"/>
              <w:right w:val="single" w:sz="4" w:space="0" w:color="auto"/>
            </w:tcBorders>
            <w:hideMark/>
          </w:tcPr>
          <w:p w:rsidR="00E6499D" w:rsidRPr="00F404E1" w:rsidRDefault="00E6499D" w:rsidP="00ED5EF8">
            <w:pPr>
              <w:spacing w:after="200"/>
              <w:jc w:val="center"/>
              <w:rPr>
                <w:rFonts w:eastAsia="Calibri"/>
                <w:sz w:val="28"/>
                <w:szCs w:val="28"/>
                <w:lang w:eastAsia="en-US"/>
              </w:rPr>
            </w:pPr>
            <w:r w:rsidRPr="00F404E1">
              <w:rPr>
                <w:rFonts w:eastAsia="Calibri"/>
                <w:sz w:val="28"/>
                <w:szCs w:val="28"/>
              </w:rPr>
              <w:t>6.</w:t>
            </w:r>
          </w:p>
        </w:tc>
        <w:tc>
          <w:tcPr>
            <w:tcW w:w="4134" w:type="dxa"/>
            <w:tcBorders>
              <w:top w:val="single" w:sz="4" w:space="0" w:color="auto"/>
              <w:left w:val="single" w:sz="4" w:space="0" w:color="auto"/>
              <w:bottom w:val="single" w:sz="4" w:space="0" w:color="auto"/>
              <w:right w:val="single" w:sz="4" w:space="0" w:color="auto"/>
            </w:tcBorders>
            <w:hideMark/>
          </w:tcPr>
          <w:p w:rsidR="00E6499D" w:rsidRPr="00F404E1" w:rsidRDefault="00E6499D" w:rsidP="00ED5EF8">
            <w:pPr>
              <w:spacing w:after="200"/>
              <w:rPr>
                <w:rFonts w:eastAsia="Calibri"/>
                <w:sz w:val="28"/>
                <w:szCs w:val="28"/>
                <w:lang w:eastAsia="en-US"/>
              </w:rPr>
            </w:pPr>
            <w:r w:rsidRPr="00F404E1">
              <w:rPr>
                <w:rFonts w:eastAsia="Calibri"/>
                <w:sz w:val="28"/>
                <w:szCs w:val="28"/>
              </w:rPr>
              <w:t>Количество случаев на одного ребенка</w:t>
            </w:r>
          </w:p>
        </w:tc>
        <w:tc>
          <w:tcPr>
            <w:tcW w:w="1560" w:type="dxa"/>
            <w:tcBorders>
              <w:top w:val="single" w:sz="4" w:space="0" w:color="auto"/>
              <w:left w:val="single" w:sz="4" w:space="0" w:color="auto"/>
              <w:bottom w:val="single" w:sz="4" w:space="0" w:color="auto"/>
              <w:right w:val="single" w:sz="4" w:space="0" w:color="auto"/>
            </w:tcBorders>
          </w:tcPr>
          <w:p w:rsidR="00E6499D" w:rsidRPr="00F404E1" w:rsidRDefault="00E6499D" w:rsidP="00ED5EF8">
            <w:pPr>
              <w:spacing w:after="200"/>
              <w:jc w:val="center"/>
              <w:rPr>
                <w:rFonts w:eastAsia="Calibri"/>
                <w:sz w:val="28"/>
                <w:szCs w:val="28"/>
                <w:lang w:eastAsia="en-US"/>
              </w:rPr>
            </w:pPr>
            <w:r>
              <w:rPr>
                <w:rFonts w:eastAsia="Calibri"/>
                <w:sz w:val="28"/>
                <w:szCs w:val="28"/>
                <w:lang w:eastAsia="en-US"/>
              </w:rPr>
              <w:t>1</w:t>
            </w:r>
          </w:p>
        </w:tc>
        <w:tc>
          <w:tcPr>
            <w:tcW w:w="1440" w:type="dxa"/>
            <w:tcBorders>
              <w:top w:val="single" w:sz="4" w:space="0" w:color="auto"/>
              <w:left w:val="single" w:sz="4" w:space="0" w:color="auto"/>
              <w:bottom w:val="single" w:sz="4" w:space="0" w:color="auto"/>
              <w:right w:val="single" w:sz="4" w:space="0" w:color="auto"/>
            </w:tcBorders>
          </w:tcPr>
          <w:p w:rsidR="00E6499D" w:rsidRPr="00F404E1" w:rsidRDefault="00E6499D" w:rsidP="00ED5EF8">
            <w:pPr>
              <w:spacing w:after="200"/>
              <w:jc w:val="center"/>
              <w:rPr>
                <w:rFonts w:eastAsia="Calibri"/>
                <w:sz w:val="28"/>
                <w:szCs w:val="28"/>
                <w:lang w:eastAsia="en-US"/>
              </w:rPr>
            </w:pPr>
            <w:r>
              <w:rPr>
                <w:rFonts w:eastAsia="Calibri"/>
                <w:sz w:val="28"/>
                <w:szCs w:val="28"/>
                <w:lang w:eastAsia="en-US"/>
              </w:rPr>
              <w:t>1</w:t>
            </w:r>
          </w:p>
        </w:tc>
        <w:tc>
          <w:tcPr>
            <w:tcW w:w="1440" w:type="dxa"/>
            <w:tcBorders>
              <w:top w:val="single" w:sz="4" w:space="0" w:color="auto"/>
              <w:left w:val="single" w:sz="4" w:space="0" w:color="auto"/>
              <w:bottom w:val="single" w:sz="4" w:space="0" w:color="auto"/>
              <w:right w:val="single" w:sz="4" w:space="0" w:color="auto"/>
            </w:tcBorders>
          </w:tcPr>
          <w:p w:rsidR="00E6499D" w:rsidRPr="00F404E1" w:rsidRDefault="00E6499D" w:rsidP="00ED5EF8">
            <w:pPr>
              <w:spacing w:after="200"/>
              <w:jc w:val="center"/>
              <w:rPr>
                <w:rFonts w:eastAsia="Calibri"/>
                <w:sz w:val="28"/>
                <w:szCs w:val="28"/>
                <w:lang w:eastAsia="en-US"/>
              </w:rPr>
            </w:pPr>
          </w:p>
        </w:tc>
        <w:tc>
          <w:tcPr>
            <w:tcW w:w="1200" w:type="dxa"/>
            <w:tcBorders>
              <w:top w:val="single" w:sz="4" w:space="0" w:color="auto"/>
              <w:left w:val="single" w:sz="4" w:space="0" w:color="auto"/>
              <w:bottom w:val="single" w:sz="4" w:space="0" w:color="auto"/>
              <w:right w:val="single" w:sz="4" w:space="0" w:color="auto"/>
            </w:tcBorders>
          </w:tcPr>
          <w:p w:rsidR="00E6499D" w:rsidRPr="00F404E1" w:rsidRDefault="00E6499D" w:rsidP="00ED5EF8">
            <w:pPr>
              <w:spacing w:after="200"/>
              <w:jc w:val="center"/>
              <w:rPr>
                <w:rFonts w:eastAsia="Calibri"/>
                <w:sz w:val="28"/>
                <w:szCs w:val="28"/>
                <w:lang w:eastAsia="en-US"/>
              </w:rPr>
            </w:pPr>
          </w:p>
        </w:tc>
      </w:tr>
      <w:tr w:rsidR="00E6499D" w:rsidRPr="00F404E1" w:rsidTr="002A5E78">
        <w:trPr>
          <w:trHeight w:val="20"/>
        </w:trPr>
        <w:tc>
          <w:tcPr>
            <w:tcW w:w="710" w:type="dxa"/>
            <w:tcBorders>
              <w:top w:val="single" w:sz="4" w:space="0" w:color="auto"/>
              <w:left w:val="single" w:sz="4" w:space="0" w:color="auto"/>
              <w:bottom w:val="single" w:sz="4" w:space="0" w:color="auto"/>
              <w:right w:val="single" w:sz="4" w:space="0" w:color="auto"/>
            </w:tcBorders>
            <w:hideMark/>
          </w:tcPr>
          <w:p w:rsidR="00E6499D" w:rsidRPr="00F404E1" w:rsidRDefault="00E6499D" w:rsidP="00ED5EF8">
            <w:pPr>
              <w:spacing w:after="200"/>
              <w:jc w:val="center"/>
              <w:rPr>
                <w:rFonts w:eastAsia="Calibri"/>
                <w:sz w:val="28"/>
                <w:szCs w:val="28"/>
                <w:lang w:eastAsia="en-US"/>
              </w:rPr>
            </w:pPr>
            <w:r w:rsidRPr="00F404E1">
              <w:rPr>
                <w:rFonts w:eastAsia="Calibri"/>
                <w:sz w:val="28"/>
                <w:szCs w:val="28"/>
              </w:rPr>
              <w:t>7.</w:t>
            </w:r>
          </w:p>
        </w:tc>
        <w:tc>
          <w:tcPr>
            <w:tcW w:w="4134" w:type="dxa"/>
            <w:tcBorders>
              <w:top w:val="single" w:sz="4" w:space="0" w:color="auto"/>
              <w:left w:val="single" w:sz="4" w:space="0" w:color="auto"/>
              <w:bottom w:val="single" w:sz="4" w:space="0" w:color="auto"/>
              <w:right w:val="single" w:sz="4" w:space="0" w:color="auto"/>
            </w:tcBorders>
            <w:hideMark/>
          </w:tcPr>
          <w:p w:rsidR="00E6499D" w:rsidRPr="00F404E1" w:rsidRDefault="00E6499D" w:rsidP="00ED5EF8">
            <w:pPr>
              <w:spacing w:after="200"/>
              <w:rPr>
                <w:rFonts w:eastAsia="Calibri"/>
                <w:sz w:val="28"/>
                <w:szCs w:val="28"/>
                <w:lang w:eastAsia="en-US"/>
              </w:rPr>
            </w:pPr>
            <w:r w:rsidRPr="00F404E1">
              <w:rPr>
                <w:rFonts w:eastAsia="Calibri"/>
                <w:sz w:val="28"/>
                <w:szCs w:val="28"/>
              </w:rPr>
              <w:t>Количество часто и длительно болеющих детей</w:t>
            </w:r>
          </w:p>
        </w:tc>
        <w:tc>
          <w:tcPr>
            <w:tcW w:w="1560" w:type="dxa"/>
            <w:tcBorders>
              <w:top w:val="single" w:sz="4" w:space="0" w:color="auto"/>
              <w:left w:val="single" w:sz="4" w:space="0" w:color="auto"/>
              <w:bottom w:val="single" w:sz="4" w:space="0" w:color="auto"/>
              <w:right w:val="single" w:sz="4" w:space="0" w:color="auto"/>
            </w:tcBorders>
          </w:tcPr>
          <w:p w:rsidR="00E6499D" w:rsidRPr="00F404E1" w:rsidRDefault="00E6499D" w:rsidP="00ED5EF8">
            <w:pPr>
              <w:spacing w:after="200"/>
              <w:jc w:val="center"/>
              <w:rPr>
                <w:rFonts w:eastAsia="Calibri"/>
                <w:sz w:val="28"/>
                <w:szCs w:val="28"/>
                <w:lang w:eastAsia="en-US"/>
              </w:rPr>
            </w:pPr>
            <w:r>
              <w:rPr>
                <w:rFonts w:eastAsia="Calibri"/>
                <w:sz w:val="28"/>
                <w:szCs w:val="28"/>
                <w:lang w:eastAsia="en-US"/>
              </w:rPr>
              <w:t>7</w:t>
            </w:r>
          </w:p>
        </w:tc>
        <w:tc>
          <w:tcPr>
            <w:tcW w:w="1440" w:type="dxa"/>
            <w:tcBorders>
              <w:top w:val="single" w:sz="4" w:space="0" w:color="auto"/>
              <w:left w:val="single" w:sz="4" w:space="0" w:color="auto"/>
              <w:bottom w:val="single" w:sz="4" w:space="0" w:color="auto"/>
              <w:right w:val="single" w:sz="4" w:space="0" w:color="auto"/>
            </w:tcBorders>
          </w:tcPr>
          <w:p w:rsidR="00E6499D" w:rsidRPr="00F404E1" w:rsidRDefault="00E6499D" w:rsidP="00ED5EF8">
            <w:pPr>
              <w:spacing w:after="200"/>
              <w:jc w:val="center"/>
              <w:rPr>
                <w:rFonts w:eastAsia="Calibri"/>
                <w:sz w:val="28"/>
                <w:szCs w:val="28"/>
                <w:lang w:eastAsia="en-US"/>
              </w:rPr>
            </w:pPr>
            <w:r>
              <w:rPr>
                <w:rFonts w:eastAsia="Calibri"/>
                <w:sz w:val="28"/>
                <w:szCs w:val="28"/>
                <w:lang w:eastAsia="en-US"/>
              </w:rPr>
              <w:t>5</w:t>
            </w:r>
          </w:p>
        </w:tc>
        <w:tc>
          <w:tcPr>
            <w:tcW w:w="1440" w:type="dxa"/>
            <w:tcBorders>
              <w:top w:val="single" w:sz="4" w:space="0" w:color="auto"/>
              <w:left w:val="single" w:sz="4" w:space="0" w:color="auto"/>
              <w:bottom w:val="single" w:sz="4" w:space="0" w:color="auto"/>
              <w:right w:val="single" w:sz="4" w:space="0" w:color="auto"/>
            </w:tcBorders>
          </w:tcPr>
          <w:p w:rsidR="00E6499D" w:rsidRPr="00F404E1" w:rsidRDefault="00E6499D" w:rsidP="00ED5EF8">
            <w:pPr>
              <w:spacing w:after="200"/>
              <w:jc w:val="center"/>
              <w:rPr>
                <w:rFonts w:eastAsia="Calibri"/>
                <w:sz w:val="28"/>
                <w:szCs w:val="28"/>
                <w:lang w:eastAsia="en-US"/>
              </w:rPr>
            </w:pPr>
          </w:p>
        </w:tc>
        <w:tc>
          <w:tcPr>
            <w:tcW w:w="1200" w:type="dxa"/>
            <w:tcBorders>
              <w:top w:val="single" w:sz="4" w:space="0" w:color="auto"/>
              <w:left w:val="single" w:sz="4" w:space="0" w:color="auto"/>
              <w:bottom w:val="single" w:sz="4" w:space="0" w:color="auto"/>
              <w:right w:val="single" w:sz="4" w:space="0" w:color="auto"/>
            </w:tcBorders>
          </w:tcPr>
          <w:p w:rsidR="00E6499D" w:rsidRPr="00F404E1" w:rsidRDefault="00E6499D" w:rsidP="00ED5EF8">
            <w:pPr>
              <w:spacing w:after="200"/>
              <w:jc w:val="center"/>
              <w:rPr>
                <w:rFonts w:eastAsia="Calibri"/>
                <w:sz w:val="28"/>
                <w:szCs w:val="28"/>
                <w:lang w:eastAsia="en-US"/>
              </w:rPr>
            </w:pPr>
          </w:p>
        </w:tc>
      </w:tr>
      <w:tr w:rsidR="00E6499D" w:rsidRPr="00F404E1" w:rsidTr="002A5E78">
        <w:trPr>
          <w:trHeight w:val="254"/>
        </w:trPr>
        <w:tc>
          <w:tcPr>
            <w:tcW w:w="710" w:type="dxa"/>
            <w:tcBorders>
              <w:top w:val="single" w:sz="4" w:space="0" w:color="auto"/>
              <w:left w:val="single" w:sz="4" w:space="0" w:color="auto"/>
              <w:bottom w:val="single" w:sz="4" w:space="0" w:color="auto"/>
              <w:right w:val="single" w:sz="4" w:space="0" w:color="auto"/>
            </w:tcBorders>
            <w:hideMark/>
          </w:tcPr>
          <w:p w:rsidR="00E6499D" w:rsidRPr="00F404E1" w:rsidRDefault="00E6499D" w:rsidP="00ED5EF8">
            <w:pPr>
              <w:spacing w:after="200"/>
              <w:jc w:val="center"/>
              <w:rPr>
                <w:rFonts w:eastAsia="Calibri"/>
                <w:sz w:val="28"/>
                <w:szCs w:val="28"/>
                <w:lang w:eastAsia="en-US"/>
              </w:rPr>
            </w:pPr>
            <w:r w:rsidRPr="00F404E1">
              <w:rPr>
                <w:rFonts w:eastAsia="Calibri"/>
                <w:sz w:val="28"/>
                <w:szCs w:val="28"/>
              </w:rPr>
              <w:t>8.</w:t>
            </w:r>
          </w:p>
        </w:tc>
        <w:tc>
          <w:tcPr>
            <w:tcW w:w="4134" w:type="dxa"/>
            <w:tcBorders>
              <w:top w:val="single" w:sz="4" w:space="0" w:color="auto"/>
              <w:left w:val="single" w:sz="4" w:space="0" w:color="auto"/>
              <w:bottom w:val="single" w:sz="4" w:space="0" w:color="auto"/>
              <w:right w:val="single" w:sz="4" w:space="0" w:color="auto"/>
            </w:tcBorders>
            <w:hideMark/>
          </w:tcPr>
          <w:p w:rsidR="00E6499D" w:rsidRPr="00F404E1" w:rsidRDefault="00E6499D" w:rsidP="00ED5EF8">
            <w:pPr>
              <w:spacing w:after="200"/>
              <w:rPr>
                <w:rFonts w:eastAsia="Calibri"/>
                <w:sz w:val="28"/>
                <w:szCs w:val="28"/>
                <w:lang w:eastAsia="en-US"/>
              </w:rPr>
            </w:pPr>
            <w:r w:rsidRPr="00F404E1">
              <w:rPr>
                <w:rFonts w:eastAsia="Calibri"/>
                <w:sz w:val="28"/>
                <w:szCs w:val="28"/>
              </w:rPr>
              <w:t>Индекс здоровья</w:t>
            </w:r>
          </w:p>
        </w:tc>
        <w:tc>
          <w:tcPr>
            <w:tcW w:w="1560" w:type="dxa"/>
            <w:tcBorders>
              <w:top w:val="single" w:sz="4" w:space="0" w:color="auto"/>
              <w:left w:val="single" w:sz="4" w:space="0" w:color="auto"/>
              <w:bottom w:val="single" w:sz="4" w:space="0" w:color="auto"/>
              <w:right w:val="single" w:sz="4" w:space="0" w:color="auto"/>
            </w:tcBorders>
          </w:tcPr>
          <w:p w:rsidR="00E6499D" w:rsidRPr="00F404E1" w:rsidRDefault="00E6499D" w:rsidP="00ED5EF8">
            <w:pPr>
              <w:spacing w:after="200"/>
              <w:jc w:val="center"/>
              <w:rPr>
                <w:rFonts w:eastAsia="Calibri"/>
                <w:sz w:val="28"/>
                <w:szCs w:val="28"/>
                <w:lang w:eastAsia="en-US"/>
              </w:rPr>
            </w:pPr>
            <w:r>
              <w:rPr>
                <w:rFonts w:eastAsia="Calibri"/>
                <w:sz w:val="28"/>
                <w:szCs w:val="28"/>
                <w:lang w:eastAsia="en-US"/>
              </w:rPr>
              <w:t>28,5</w:t>
            </w:r>
          </w:p>
        </w:tc>
        <w:tc>
          <w:tcPr>
            <w:tcW w:w="1440" w:type="dxa"/>
            <w:tcBorders>
              <w:top w:val="single" w:sz="4" w:space="0" w:color="auto"/>
              <w:left w:val="single" w:sz="4" w:space="0" w:color="auto"/>
              <w:bottom w:val="single" w:sz="4" w:space="0" w:color="auto"/>
              <w:right w:val="single" w:sz="4" w:space="0" w:color="auto"/>
            </w:tcBorders>
          </w:tcPr>
          <w:p w:rsidR="00E6499D" w:rsidRPr="00F404E1" w:rsidRDefault="00E6499D" w:rsidP="00ED5EF8">
            <w:pPr>
              <w:spacing w:after="200"/>
              <w:jc w:val="center"/>
              <w:rPr>
                <w:rFonts w:eastAsia="Calibri"/>
                <w:sz w:val="28"/>
                <w:szCs w:val="28"/>
                <w:lang w:eastAsia="en-US"/>
              </w:rPr>
            </w:pPr>
            <w:r>
              <w:rPr>
                <w:rFonts w:eastAsia="Calibri"/>
                <w:sz w:val="28"/>
                <w:szCs w:val="28"/>
                <w:lang w:eastAsia="en-US"/>
              </w:rPr>
              <w:t>32</w:t>
            </w:r>
          </w:p>
        </w:tc>
        <w:tc>
          <w:tcPr>
            <w:tcW w:w="1440" w:type="dxa"/>
            <w:tcBorders>
              <w:top w:val="single" w:sz="4" w:space="0" w:color="auto"/>
              <w:left w:val="single" w:sz="4" w:space="0" w:color="auto"/>
              <w:bottom w:val="single" w:sz="4" w:space="0" w:color="auto"/>
              <w:right w:val="single" w:sz="4" w:space="0" w:color="auto"/>
            </w:tcBorders>
          </w:tcPr>
          <w:p w:rsidR="00E6499D" w:rsidRPr="00F404E1" w:rsidRDefault="00E6499D" w:rsidP="00ED5EF8">
            <w:pPr>
              <w:spacing w:after="200"/>
              <w:jc w:val="center"/>
              <w:rPr>
                <w:rFonts w:eastAsia="Calibri"/>
                <w:sz w:val="28"/>
                <w:szCs w:val="28"/>
                <w:lang w:eastAsia="en-US"/>
              </w:rPr>
            </w:pPr>
          </w:p>
        </w:tc>
        <w:tc>
          <w:tcPr>
            <w:tcW w:w="1200" w:type="dxa"/>
            <w:tcBorders>
              <w:top w:val="single" w:sz="4" w:space="0" w:color="auto"/>
              <w:left w:val="single" w:sz="4" w:space="0" w:color="auto"/>
              <w:bottom w:val="single" w:sz="4" w:space="0" w:color="auto"/>
              <w:right w:val="single" w:sz="4" w:space="0" w:color="auto"/>
            </w:tcBorders>
          </w:tcPr>
          <w:p w:rsidR="00E6499D" w:rsidRPr="00F404E1" w:rsidRDefault="00E6499D" w:rsidP="00ED5EF8">
            <w:pPr>
              <w:spacing w:after="200"/>
              <w:jc w:val="center"/>
              <w:rPr>
                <w:rFonts w:eastAsia="Calibri"/>
                <w:sz w:val="28"/>
                <w:szCs w:val="28"/>
                <w:lang w:eastAsia="en-US"/>
              </w:rPr>
            </w:pPr>
          </w:p>
        </w:tc>
      </w:tr>
      <w:tr w:rsidR="00E6499D" w:rsidRPr="00F404E1" w:rsidTr="002A5E78">
        <w:trPr>
          <w:trHeight w:val="20"/>
        </w:trPr>
        <w:tc>
          <w:tcPr>
            <w:tcW w:w="710" w:type="dxa"/>
            <w:tcBorders>
              <w:top w:val="single" w:sz="4" w:space="0" w:color="auto"/>
              <w:left w:val="single" w:sz="4" w:space="0" w:color="auto"/>
              <w:bottom w:val="single" w:sz="4" w:space="0" w:color="auto"/>
              <w:right w:val="single" w:sz="4" w:space="0" w:color="auto"/>
            </w:tcBorders>
          </w:tcPr>
          <w:p w:rsidR="00E6499D" w:rsidRPr="00F404E1" w:rsidRDefault="00E6499D" w:rsidP="00ED5EF8">
            <w:pPr>
              <w:spacing w:after="200"/>
              <w:jc w:val="center"/>
              <w:rPr>
                <w:rFonts w:eastAsia="Calibri"/>
                <w:sz w:val="28"/>
                <w:szCs w:val="28"/>
              </w:rPr>
            </w:pPr>
            <w:r w:rsidRPr="00F404E1">
              <w:rPr>
                <w:rFonts w:eastAsia="Calibri"/>
                <w:sz w:val="28"/>
                <w:szCs w:val="28"/>
              </w:rPr>
              <w:t>9.</w:t>
            </w:r>
          </w:p>
        </w:tc>
        <w:tc>
          <w:tcPr>
            <w:tcW w:w="4134" w:type="dxa"/>
            <w:tcBorders>
              <w:top w:val="single" w:sz="4" w:space="0" w:color="auto"/>
              <w:left w:val="single" w:sz="4" w:space="0" w:color="auto"/>
              <w:bottom w:val="single" w:sz="4" w:space="0" w:color="auto"/>
              <w:right w:val="single" w:sz="4" w:space="0" w:color="auto"/>
            </w:tcBorders>
          </w:tcPr>
          <w:p w:rsidR="00E6499D" w:rsidRPr="00F404E1" w:rsidRDefault="00E6499D" w:rsidP="00ED5EF8">
            <w:pPr>
              <w:spacing w:after="200"/>
              <w:rPr>
                <w:rFonts w:eastAsia="Calibri"/>
                <w:sz w:val="28"/>
                <w:szCs w:val="28"/>
              </w:rPr>
            </w:pPr>
            <w:r w:rsidRPr="00F404E1">
              <w:rPr>
                <w:rFonts w:eastAsia="Calibri"/>
                <w:kern w:val="1"/>
                <w:sz w:val="28"/>
                <w:szCs w:val="28"/>
              </w:rPr>
              <w:t>% детей, нуждающихся в дополнительных оздоровительных мероприятиях</w:t>
            </w:r>
          </w:p>
        </w:tc>
        <w:tc>
          <w:tcPr>
            <w:tcW w:w="1560" w:type="dxa"/>
            <w:tcBorders>
              <w:top w:val="single" w:sz="4" w:space="0" w:color="auto"/>
              <w:left w:val="single" w:sz="4" w:space="0" w:color="auto"/>
              <w:bottom w:val="single" w:sz="4" w:space="0" w:color="auto"/>
              <w:right w:val="single" w:sz="4" w:space="0" w:color="auto"/>
            </w:tcBorders>
          </w:tcPr>
          <w:p w:rsidR="00E6499D" w:rsidRPr="00F404E1" w:rsidRDefault="00E6499D" w:rsidP="00ED5EF8">
            <w:pPr>
              <w:spacing w:after="200"/>
              <w:jc w:val="center"/>
              <w:rPr>
                <w:rFonts w:eastAsia="Calibri"/>
                <w:sz w:val="28"/>
                <w:szCs w:val="28"/>
              </w:rPr>
            </w:pPr>
            <w:r>
              <w:rPr>
                <w:rFonts w:eastAsia="Calibri"/>
                <w:sz w:val="28"/>
                <w:szCs w:val="28"/>
              </w:rPr>
              <w:t>6</w:t>
            </w:r>
          </w:p>
        </w:tc>
        <w:tc>
          <w:tcPr>
            <w:tcW w:w="1440" w:type="dxa"/>
            <w:tcBorders>
              <w:top w:val="single" w:sz="4" w:space="0" w:color="auto"/>
              <w:left w:val="single" w:sz="4" w:space="0" w:color="auto"/>
              <w:bottom w:val="single" w:sz="4" w:space="0" w:color="auto"/>
              <w:right w:val="single" w:sz="4" w:space="0" w:color="auto"/>
            </w:tcBorders>
          </w:tcPr>
          <w:p w:rsidR="00E6499D" w:rsidRPr="00F404E1" w:rsidRDefault="00E6499D" w:rsidP="00ED5EF8">
            <w:pPr>
              <w:spacing w:after="200"/>
              <w:jc w:val="center"/>
              <w:rPr>
                <w:rFonts w:eastAsia="Calibri"/>
                <w:sz w:val="28"/>
                <w:szCs w:val="28"/>
                <w:lang w:eastAsia="en-US"/>
              </w:rPr>
            </w:pPr>
            <w:r>
              <w:rPr>
                <w:rFonts w:eastAsia="Calibri"/>
                <w:sz w:val="28"/>
                <w:szCs w:val="28"/>
                <w:lang w:eastAsia="en-US"/>
              </w:rPr>
              <w:t>4,3</w:t>
            </w:r>
          </w:p>
        </w:tc>
        <w:tc>
          <w:tcPr>
            <w:tcW w:w="1440" w:type="dxa"/>
            <w:tcBorders>
              <w:top w:val="single" w:sz="4" w:space="0" w:color="auto"/>
              <w:left w:val="single" w:sz="4" w:space="0" w:color="auto"/>
              <w:bottom w:val="single" w:sz="4" w:space="0" w:color="auto"/>
              <w:right w:val="single" w:sz="4" w:space="0" w:color="auto"/>
            </w:tcBorders>
          </w:tcPr>
          <w:p w:rsidR="00E6499D" w:rsidRPr="00F404E1" w:rsidRDefault="00E6499D" w:rsidP="00ED5EF8">
            <w:pPr>
              <w:spacing w:after="200"/>
              <w:jc w:val="center"/>
              <w:rPr>
                <w:rFonts w:eastAsia="Calibri"/>
                <w:sz w:val="28"/>
                <w:szCs w:val="28"/>
                <w:lang w:eastAsia="en-US"/>
              </w:rPr>
            </w:pPr>
          </w:p>
        </w:tc>
        <w:tc>
          <w:tcPr>
            <w:tcW w:w="1200" w:type="dxa"/>
            <w:tcBorders>
              <w:top w:val="single" w:sz="4" w:space="0" w:color="auto"/>
              <w:left w:val="single" w:sz="4" w:space="0" w:color="auto"/>
              <w:bottom w:val="single" w:sz="4" w:space="0" w:color="auto"/>
              <w:right w:val="single" w:sz="4" w:space="0" w:color="auto"/>
            </w:tcBorders>
          </w:tcPr>
          <w:p w:rsidR="00E6499D" w:rsidRPr="00F404E1" w:rsidRDefault="00E6499D" w:rsidP="00ED5EF8">
            <w:pPr>
              <w:spacing w:after="200"/>
              <w:jc w:val="center"/>
              <w:rPr>
                <w:rFonts w:eastAsia="Calibri"/>
                <w:sz w:val="28"/>
                <w:szCs w:val="28"/>
                <w:lang w:eastAsia="en-US"/>
              </w:rPr>
            </w:pPr>
          </w:p>
        </w:tc>
      </w:tr>
    </w:tbl>
    <w:p w:rsidR="00155E61" w:rsidRPr="00F404E1" w:rsidRDefault="00155E61" w:rsidP="00155E61">
      <w:pPr>
        <w:keepNext/>
        <w:widowControl w:val="0"/>
        <w:tabs>
          <w:tab w:val="left" w:pos="708"/>
        </w:tabs>
        <w:suppressAutoHyphens/>
        <w:jc w:val="both"/>
        <w:outlineLvl w:val="1"/>
        <w:rPr>
          <w:rFonts w:eastAsia="Andale Sans UI"/>
          <w:kern w:val="2"/>
        </w:rPr>
      </w:pPr>
      <w:r w:rsidRPr="00F404E1">
        <w:rPr>
          <w:rFonts w:eastAsia="Andale Sans UI"/>
          <w:kern w:val="2"/>
        </w:rPr>
        <w:tab/>
      </w:r>
    </w:p>
    <w:p w:rsidR="003657C6" w:rsidRPr="00F404E1" w:rsidRDefault="00242A03" w:rsidP="00155E61">
      <w:pPr>
        <w:keepNext/>
        <w:widowControl w:val="0"/>
        <w:tabs>
          <w:tab w:val="left" w:pos="708"/>
        </w:tabs>
        <w:suppressAutoHyphens/>
        <w:jc w:val="both"/>
        <w:outlineLvl w:val="1"/>
        <w:rPr>
          <w:rFonts w:eastAsia="Andale Sans UI"/>
          <w:kern w:val="2"/>
          <w:sz w:val="28"/>
        </w:rPr>
      </w:pPr>
      <w:r w:rsidRPr="00F404E1">
        <w:rPr>
          <w:rFonts w:eastAsia="Andale Sans UI"/>
          <w:kern w:val="2"/>
          <w:sz w:val="28"/>
        </w:rPr>
        <w:tab/>
      </w:r>
      <w:r w:rsidR="00155E61" w:rsidRPr="00F404E1">
        <w:rPr>
          <w:rFonts w:eastAsia="Andale Sans UI"/>
          <w:kern w:val="2"/>
          <w:sz w:val="28"/>
        </w:rPr>
        <w:t>Таким образом, в результате проведения сравнительного анализа с учетом среднесписочного состава детей, в 201</w:t>
      </w:r>
      <w:r w:rsidR="00E6499D">
        <w:rPr>
          <w:rFonts w:eastAsia="Andale Sans UI"/>
          <w:kern w:val="2"/>
          <w:sz w:val="28"/>
        </w:rPr>
        <w:t>7</w:t>
      </w:r>
      <w:r w:rsidR="00155E61" w:rsidRPr="00F404E1">
        <w:rPr>
          <w:rFonts w:eastAsia="Andale Sans UI"/>
          <w:kern w:val="2"/>
          <w:sz w:val="28"/>
        </w:rPr>
        <w:t>-1</w:t>
      </w:r>
      <w:r w:rsidR="00E6499D">
        <w:rPr>
          <w:rFonts w:eastAsia="Andale Sans UI"/>
          <w:kern w:val="2"/>
          <w:sz w:val="28"/>
        </w:rPr>
        <w:t>8</w:t>
      </w:r>
      <w:r w:rsidR="00155E61" w:rsidRPr="00F404E1">
        <w:rPr>
          <w:rFonts w:eastAsia="Andale Sans UI"/>
          <w:kern w:val="2"/>
          <w:sz w:val="28"/>
        </w:rPr>
        <w:t xml:space="preserve"> учебном году число пропусков одним ребенком по болезни </w:t>
      </w:r>
      <w:r w:rsidR="00E6499D">
        <w:rPr>
          <w:rFonts w:eastAsia="Andale Sans UI"/>
          <w:kern w:val="2"/>
          <w:sz w:val="28"/>
        </w:rPr>
        <w:t>уменьшилось</w:t>
      </w:r>
      <w:r w:rsidR="00155E61" w:rsidRPr="00F404E1">
        <w:rPr>
          <w:rFonts w:eastAsia="Andale Sans UI"/>
          <w:kern w:val="2"/>
          <w:sz w:val="28"/>
        </w:rPr>
        <w:t xml:space="preserve"> на </w:t>
      </w:r>
      <w:r w:rsidR="00E6499D">
        <w:rPr>
          <w:rFonts w:eastAsia="Andale Sans UI"/>
          <w:kern w:val="2"/>
          <w:sz w:val="28"/>
        </w:rPr>
        <w:t>7,7</w:t>
      </w:r>
      <w:r w:rsidR="00155E61" w:rsidRPr="00F404E1">
        <w:rPr>
          <w:rFonts w:eastAsia="Andale Sans UI"/>
          <w:kern w:val="2"/>
          <w:sz w:val="28"/>
        </w:rPr>
        <w:t xml:space="preserve"> % по сравнению с прошлым годом, индекс здоровья составил </w:t>
      </w:r>
      <w:r w:rsidR="00E6499D">
        <w:rPr>
          <w:rFonts w:eastAsia="Andale Sans UI"/>
          <w:kern w:val="2"/>
          <w:sz w:val="28"/>
        </w:rPr>
        <w:t>32</w:t>
      </w:r>
      <w:r w:rsidR="00155E61" w:rsidRPr="00F404E1">
        <w:rPr>
          <w:rFonts w:eastAsia="Andale Sans UI"/>
          <w:kern w:val="2"/>
          <w:sz w:val="28"/>
        </w:rPr>
        <w:t>%.</w:t>
      </w:r>
    </w:p>
    <w:p w:rsidR="00242A03" w:rsidRPr="00F404E1" w:rsidRDefault="00155E61" w:rsidP="00903FE8">
      <w:pPr>
        <w:keepNext/>
        <w:widowControl w:val="0"/>
        <w:suppressAutoHyphens/>
        <w:spacing w:after="200" w:line="276" w:lineRule="auto"/>
        <w:contextualSpacing/>
        <w:jc w:val="both"/>
        <w:outlineLvl w:val="4"/>
        <w:rPr>
          <w:rFonts w:eastAsia="Andale Sans UI"/>
          <w:b/>
          <w:i/>
          <w:kern w:val="2"/>
        </w:rPr>
      </w:pPr>
      <w:r w:rsidRPr="00F404E1">
        <w:rPr>
          <w:rFonts w:eastAsia="Andale Sans UI"/>
          <w:kern w:val="1"/>
          <w:sz w:val="28"/>
          <w:lang w:eastAsia="en-US"/>
        </w:rPr>
        <w:t>Сравнивая заболеваемость за 201</w:t>
      </w:r>
      <w:r w:rsidR="00307853" w:rsidRPr="00F404E1">
        <w:rPr>
          <w:rFonts w:eastAsia="Andale Sans UI"/>
          <w:kern w:val="1"/>
          <w:sz w:val="28"/>
          <w:lang w:eastAsia="en-US"/>
        </w:rPr>
        <w:t>7</w:t>
      </w:r>
      <w:r w:rsidRPr="00F404E1">
        <w:rPr>
          <w:rFonts w:eastAsia="Andale Sans UI"/>
          <w:kern w:val="1"/>
          <w:sz w:val="28"/>
          <w:lang w:eastAsia="en-US"/>
        </w:rPr>
        <w:t xml:space="preserve"> год по ср</w:t>
      </w:r>
      <w:r w:rsidR="00736016" w:rsidRPr="00F404E1">
        <w:rPr>
          <w:rFonts w:eastAsia="Andale Sans UI"/>
          <w:kern w:val="1"/>
          <w:sz w:val="28"/>
          <w:lang w:eastAsia="en-US"/>
        </w:rPr>
        <w:t>авнению с 201</w:t>
      </w:r>
      <w:r w:rsidR="00E6499D">
        <w:rPr>
          <w:rFonts w:eastAsia="Andale Sans UI"/>
          <w:kern w:val="1"/>
          <w:sz w:val="28"/>
          <w:lang w:eastAsia="en-US"/>
        </w:rPr>
        <w:t>8</w:t>
      </w:r>
      <w:r w:rsidR="00736016" w:rsidRPr="00F404E1">
        <w:rPr>
          <w:rFonts w:eastAsia="Andale Sans UI"/>
          <w:kern w:val="1"/>
          <w:sz w:val="28"/>
          <w:lang w:eastAsia="en-US"/>
        </w:rPr>
        <w:t xml:space="preserve"> годом отмечается </w:t>
      </w:r>
      <w:r w:rsidR="00E6499D">
        <w:rPr>
          <w:rFonts w:eastAsia="Andale Sans UI"/>
          <w:kern w:val="1"/>
          <w:sz w:val="28"/>
          <w:lang w:eastAsia="en-US"/>
        </w:rPr>
        <w:t>уменьшение</w:t>
      </w:r>
      <w:r w:rsidRPr="00F404E1">
        <w:rPr>
          <w:rFonts w:eastAsia="Andale Sans UI"/>
          <w:kern w:val="1"/>
          <w:sz w:val="28"/>
          <w:lang w:eastAsia="en-US"/>
        </w:rPr>
        <w:t xml:space="preserve"> общей заболеваемости</w:t>
      </w:r>
      <w:r w:rsidR="00C66AD1" w:rsidRPr="00F404E1">
        <w:rPr>
          <w:rFonts w:eastAsia="Andale Sans UI"/>
          <w:kern w:val="1"/>
          <w:sz w:val="28"/>
          <w:lang w:eastAsia="en-US"/>
        </w:rPr>
        <w:t>.</w:t>
      </w:r>
    </w:p>
    <w:p w:rsidR="007C7E13" w:rsidRPr="00736016" w:rsidRDefault="00155E61" w:rsidP="0029601A">
      <w:pPr>
        <w:widowControl w:val="0"/>
        <w:suppressAutoHyphens/>
        <w:jc w:val="both"/>
        <w:rPr>
          <w:rFonts w:eastAsia="Andale Sans UI"/>
          <w:kern w:val="1"/>
          <w:sz w:val="28"/>
          <w:lang w:eastAsia="en-US"/>
        </w:rPr>
      </w:pPr>
      <w:r w:rsidRPr="00736016">
        <w:rPr>
          <w:rFonts w:eastAsia="Andale Sans UI"/>
          <w:kern w:val="1"/>
          <w:sz w:val="28"/>
          <w:lang w:eastAsia="en-US"/>
        </w:rPr>
        <w:t xml:space="preserve">        В 201</w:t>
      </w:r>
      <w:r w:rsidR="00E6499D">
        <w:rPr>
          <w:rFonts w:eastAsia="Andale Sans UI"/>
          <w:kern w:val="1"/>
          <w:sz w:val="28"/>
          <w:lang w:eastAsia="en-US"/>
        </w:rPr>
        <w:t>7</w:t>
      </w:r>
      <w:r w:rsidRPr="00736016">
        <w:rPr>
          <w:rFonts w:eastAsia="Andale Sans UI"/>
          <w:kern w:val="1"/>
          <w:sz w:val="28"/>
          <w:lang w:eastAsia="en-US"/>
        </w:rPr>
        <w:t>-1</w:t>
      </w:r>
      <w:r w:rsidR="00E6499D">
        <w:rPr>
          <w:rFonts w:eastAsia="Andale Sans UI"/>
          <w:kern w:val="1"/>
          <w:sz w:val="28"/>
          <w:lang w:eastAsia="en-US"/>
        </w:rPr>
        <w:t xml:space="preserve">8 </w:t>
      </w:r>
      <w:r w:rsidRPr="00736016">
        <w:rPr>
          <w:rFonts w:eastAsia="Andale Sans UI"/>
          <w:kern w:val="1"/>
          <w:sz w:val="28"/>
          <w:lang w:eastAsia="en-US"/>
        </w:rPr>
        <w:t>учебном году большое значение нами уделялось поиску факторов, направленных на снижение заболеваемости и укреплению здоровья детей – соответствующий режим п</w:t>
      </w:r>
      <w:r w:rsidR="00903FE8">
        <w:rPr>
          <w:rFonts w:eastAsia="Andale Sans UI"/>
          <w:kern w:val="1"/>
          <w:sz w:val="28"/>
          <w:lang w:eastAsia="en-US"/>
        </w:rPr>
        <w:t>роветривания, постоянная система</w:t>
      </w:r>
      <w:r w:rsidRPr="00736016">
        <w:rPr>
          <w:rFonts w:eastAsia="Andale Sans UI"/>
          <w:kern w:val="1"/>
          <w:sz w:val="28"/>
          <w:lang w:eastAsia="en-US"/>
        </w:rPr>
        <w:t xml:space="preserve"> закаливания, продолжительность прогулки, комфортное пребывание детей в детском саду, эффективное сочетание педагогических и медицинских аспектов улучшения состояния здоровья детей. </w:t>
      </w:r>
    </w:p>
    <w:p w:rsidR="007C7E13" w:rsidRPr="00736016" w:rsidRDefault="00242A03" w:rsidP="007C7E13">
      <w:pPr>
        <w:widowControl w:val="0"/>
        <w:suppressAutoHyphens/>
        <w:jc w:val="both"/>
        <w:rPr>
          <w:rFonts w:eastAsia="Andale Sans UI"/>
          <w:kern w:val="1"/>
          <w:sz w:val="28"/>
          <w:lang w:eastAsia="en-US"/>
        </w:rPr>
      </w:pPr>
      <w:r>
        <w:rPr>
          <w:rFonts w:eastAsia="Andale Sans UI"/>
          <w:kern w:val="1"/>
          <w:sz w:val="28"/>
          <w:lang w:eastAsia="en-US"/>
        </w:rPr>
        <w:t>П</w:t>
      </w:r>
      <w:r w:rsidR="007C7E13" w:rsidRPr="00736016">
        <w:rPr>
          <w:rFonts w:eastAsia="Andale Sans UI"/>
          <w:kern w:val="1"/>
          <w:sz w:val="28"/>
          <w:lang w:eastAsia="en-US"/>
        </w:rPr>
        <w:t>итание в М</w:t>
      </w:r>
      <w:r w:rsidR="00E74047">
        <w:rPr>
          <w:rFonts w:eastAsia="Andale Sans UI"/>
          <w:kern w:val="1"/>
          <w:sz w:val="28"/>
          <w:lang w:eastAsia="en-US"/>
        </w:rPr>
        <w:t>Б</w:t>
      </w:r>
      <w:r w:rsidR="00E6499D">
        <w:rPr>
          <w:rFonts w:eastAsia="Andale Sans UI"/>
          <w:kern w:val="1"/>
          <w:sz w:val="28"/>
          <w:lang w:eastAsia="en-US"/>
        </w:rPr>
        <w:t>ДОУ  осуществляется</w:t>
      </w:r>
      <w:r w:rsidR="00734301">
        <w:rPr>
          <w:rFonts w:eastAsia="Andale Sans UI"/>
          <w:kern w:val="1"/>
          <w:sz w:val="28"/>
          <w:lang w:eastAsia="en-US"/>
        </w:rPr>
        <w:t xml:space="preserve">четыре </w:t>
      </w:r>
      <w:r w:rsidR="007C7E13" w:rsidRPr="00736016">
        <w:rPr>
          <w:rFonts w:eastAsia="Andale Sans UI"/>
          <w:kern w:val="1"/>
          <w:sz w:val="28"/>
          <w:lang w:eastAsia="en-US"/>
        </w:rPr>
        <w:t>раз</w:t>
      </w:r>
      <w:r w:rsidR="00734301">
        <w:rPr>
          <w:rFonts w:eastAsia="Andale Sans UI"/>
          <w:kern w:val="1"/>
          <w:sz w:val="28"/>
          <w:lang w:eastAsia="en-US"/>
        </w:rPr>
        <w:t>а</w:t>
      </w:r>
      <w:r w:rsidR="007C7E13" w:rsidRPr="00736016">
        <w:rPr>
          <w:rFonts w:eastAsia="Andale Sans UI"/>
          <w:kern w:val="1"/>
          <w:sz w:val="28"/>
          <w:lang w:eastAsia="en-US"/>
        </w:rPr>
        <w:t xml:space="preserve"> в день. Рациональное питание предусматривало использование  необходимого набора продуктов (овощей, фруктов, соков, рыбы, творога), содержащих все ценные пищевые компоненты, витамины, микроэлементы,  соответствующие возрастным и физиологическим потребностям развивающегося организма.</w:t>
      </w:r>
    </w:p>
    <w:p w:rsidR="00736016" w:rsidRPr="00796B57" w:rsidRDefault="007C7E13" w:rsidP="00155E61">
      <w:pPr>
        <w:widowControl w:val="0"/>
        <w:suppressAutoHyphens/>
        <w:jc w:val="both"/>
        <w:rPr>
          <w:rFonts w:eastAsia="Andale Sans UI"/>
          <w:kern w:val="1"/>
          <w:sz w:val="28"/>
          <w:lang w:eastAsia="en-US"/>
        </w:rPr>
      </w:pPr>
      <w:r w:rsidRPr="00796B57">
        <w:rPr>
          <w:rFonts w:eastAsia="Andale Sans UI"/>
          <w:kern w:val="1"/>
          <w:sz w:val="28"/>
          <w:lang w:eastAsia="en-US"/>
        </w:rPr>
        <w:t xml:space="preserve">      Постоянно проводилась витаминизация третьего блюда. Средняя калорийность  составила: ясли – 1628,5 ккал. / сад – 1946,4 ккал.</w:t>
      </w:r>
    </w:p>
    <w:p w:rsidR="002C54BB" w:rsidRPr="00796B57" w:rsidRDefault="002C54BB" w:rsidP="007C7E13">
      <w:pPr>
        <w:widowControl w:val="0"/>
        <w:suppressAutoHyphens/>
        <w:jc w:val="center"/>
        <w:rPr>
          <w:rFonts w:eastAsia="Andale Sans UI"/>
          <w:b/>
          <w:kern w:val="2"/>
          <w:sz w:val="28"/>
        </w:rPr>
      </w:pPr>
    </w:p>
    <w:p w:rsidR="002C54BB" w:rsidRDefault="002C54BB" w:rsidP="007C7E13">
      <w:pPr>
        <w:widowControl w:val="0"/>
        <w:suppressAutoHyphens/>
        <w:jc w:val="center"/>
        <w:rPr>
          <w:rFonts w:eastAsia="Andale Sans UI"/>
          <w:b/>
          <w:color w:val="FF0000"/>
          <w:kern w:val="2"/>
          <w:sz w:val="28"/>
        </w:rPr>
      </w:pPr>
    </w:p>
    <w:p w:rsidR="002C54BB" w:rsidRDefault="002C54BB" w:rsidP="00796B57">
      <w:pPr>
        <w:widowControl w:val="0"/>
        <w:suppressAutoHyphens/>
        <w:rPr>
          <w:rFonts w:eastAsia="Andale Sans UI"/>
          <w:b/>
          <w:color w:val="FF0000"/>
          <w:kern w:val="2"/>
          <w:sz w:val="28"/>
        </w:rPr>
      </w:pPr>
    </w:p>
    <w:p w:rsidR="00796B57" w:rsidRDefault="00796B57" w:rsidP="00796B57">
      <w:pPr>
        <w:widowControl w:val="0"/>
        <w:suppressAutoHyphens/>
        <w:rPr>
          <w:rFonts w:eastAsia="Andale Sans UI"/>
          <w:b/>
          <w:color w:val="FF0000"/>
          <w:kern w:val="2"/>
          <w:sz w:val="28"/>
        </w:rPr>
      </w:pPr>
    </w:p>
    <w:p w:rsidR="007C7E13" w:rsidRPr="00796B57" w:rsidRDefault="007C7E13" w:rsidP="007C7E13">
      <w:pPr>
        <w:widowControl w:val="0"/>
        <w:suppressAutoHyphens/>
        <w:jc w:val="center"/>
        <w:rPr>
          <w:rFonts w:eastAsia="Andale Sans UI"/>
          <w:b/>
          <w:kern w:val="2"/>
          <w:sz w:val="28"/>
        </w:rPr>
      </w:pPr>
      <w:r w:rsidRPr="00796B57">
        <w:rPr>
          <w:rFonts w:eastAsia="Andale Sans UI"/>
          <w:b/>
          <w:kern w:val="2"/>
          <w:sz w:val="28"/>
        </w:rPr>
        <w:t>Дети, стоящие на диспансерном учете</w:t>
      </w:r>
    </w:p>
    <w:p w:rsidR="00B02875" w:rsidRPr="00796B57" w:rsidRDefault="00B02875" w:rsidP="007C7E13">
      <w:pPr>
        <w:widowControl w:val="0"/>
        <w:suppressAutoHyphens/>
        <w:jc w:val="center"/>
        <w:rPr>
          <w:rFonts w:eastAsia="Andale Sans UI"/>
          <w:b/>
          <w:kern w:val="2"/>
          <w:sz w:val="28"/>
        </w:rPr>
      </w:pPr>
    </w:p>
    <w:p w:rsidR="007C7E13" w:rsidRPr="00796B57" w:rsidRDefault="007C7E13" w:rsidP="007C7E13">
      <w:pPr>
        <w:widowControl w:val="0"/>
        <w:suppressAutoHyphens/>
        <w:jc w:val="both"/>
        <w:rPr>
          <w:rFonts w:eastAsia="Andale Sans UI"/>
          <w:b/>
          <w:kern w:val="2"/>
          <w:sz w:val="8"/>
        </w:rPr>
      </w:pPr>
    </w:p>
    <w:tbl>
      <w:tblPr>
        <w:tblW w:w="10206" w:type="dxa"/>
        <w:tblInd w:w="250" w:type="dxa"/>
        <w:tblLayout w:type="fixed"/>
        <w:tblLook w:val="04A0"/>
      </w:tblPr>
      <w:tblGrid>
        <w:gridCol w:w="3969"/>
        <w:gridCol w:w="1559"/>
        <w:gridCol w:w="1560"/>
        <w:gridCol w:w="1559"/>
        <w:gridCol w:w="1559"/>
      </w:tblGrid>
      <w:tr w:rsidR="00734301" w:rsidRPr="00796B57" w:rsidTr="00734301">
        <w:trPr>
          <w:trHeight w:val="340"/>
        </w:trPr>
        <w:tc>
          <w:tcPr>
            <w:tcW w:w="3969" w:type="dxa"/>
            <w:tcBorders>
              <w:top w:val="single" w:sz="4" w:space="0" w:color="000000"/>
              <w:left w:val="single" w:sz="4" w:space="0" w:color="000000"/>
              <w:bottom w:val="single" w:sz="4" w:space="0" w:color="000000"/>
              <w:right w:val="single" w:sz="4" w:space="0" w:color="auto"/>
            </w:tcBorders>
            <w:hideMark/>
          </w:tcPr>
          <w:p w:rsidR="00734301" w:rsidRPr="00796B57" w:rsidRDefault="00734301" w:rsidP="006D0B33">
            <w:pPr>
              <w:widowControl w:val="0"/>
              <w:suppressAutoHyphens/>
              <w:snapToGrid w:val="0"/>
              <w:jc w:val="center"/>
              <w:rPr>
                <w:rFonts w:eastAsia="Andale Sans UI"/>
                <w:b/>
                <w:kern w:val="2"/>
                <w:sz w:val="28"/>
              </w:rPr>
            </w:pPr>
            <w:r w:rsidRPr="00796B57">
              <w:rPr>
                <w:rFonts w:eastAsia="Andale Sans UI"/>
                <w:b/>
                <w:kern w:val="2"/>
                <w:sz w:val="28"/>
              </w:rPr>
              <w:t>Заболевания</w:t>
            </w:r>
          </w:p>
        </w:tc>
        <w:tc>
          <w:tcPr>
            <w:tcW w:w="1559" w:type="dxa"/>
            <w:tcBorders>
              <w:top w:val="single" w:sz="4" w:space="0" w:color="auto"/>
              <w:left w:val="single" w:sz="4" w:space="0" w:color="auto"/>
              <w:bottom w:val="single" w:sz="4" w:space="0" w:color="auto"/>
              <w:right w:val="single" w:sz="4" w:space="0" w:color="auto"/>
            </w:tcBorders>
            <w:hideMark/>
          </w:tcPr>
          <w:p w:rsidR="00734301" w:rsidRPr="00796B57" w:rsidRDefault="00734301" w:rsidP="00307853">
            <w:pPr>
              <w:jc w:val="center"/>
              <w:rPr>
                <w:rFonts w:eastAsia="Andale Sans UI"/>
                <w:b/>
                <w:kern w:val="2"/>
                <w:sz w:val="28"/>
              </w:rPr>
            </w:pPr>
            <w:r w:rsidRPr="00796B57">
              <w:rPr>
                <w:rFonts w:eastAsia="Andale Sans UI"/>
                <w:b/>
                <w:kern w:val="2"/>
                <w:sz w:val="28"/>
              </w:rPr>
              <w:t>2016-2017</w:t>
            </w:r>
          </w:p>
        </w:tc>
        <w:tc>
          <w:tcPr>
            <w:tcW w:w="1560" w:type="dxa"/>
            <w:tcBorders>
              <w:top w:val="single" w:sz="4" w:space="0" w:color="auto"/>
              <w:left w:val="nil"/>
              <w:bottom w:val="single" w:sz="4" w:space="0" w:color="auto"/>
              <w:right w:val="single" w:sz="4" w:space="0" w:color="auto"/>
            </w:tcBorders>
            <w:hideMark/>
          </w:tcPr>
          <w:p w:rsidR="00734301" w:rsidRPr="00796B57" w:rsidRDefault="00734301" w:rsidP="00307853">
            <w:pPr>
              <w:jc w:val="center"/>
              <w:rPr>
                <w:rFonts w:eastAsia="Andale Sans UI"/>
                <w:b/>
                <w:kern w:val="2"/>
                <w:sz w:val="28"/>
              </w:rPr>
            </w:pPr>
            <w:r w:rsidRPr="00796B57">
              <w:rPr>
                <w:rFonts w:eastAsia="Andale Sans UI"/>
                <w:b/>
                <w:kern w:val="2"/>
                <w:sz w:val="28"/>
              </w:rPr>
              <w:t>2017-2018</w:t>
            </w:r>
          </w:p>
        </w:tc>
        <w:tc>
          <w:tcPr>
            <w:tcW w:w="1559" w:type="dxa"/>
            <w:tcBorders>
              <w:top w:val="single" w:sz="4" w:space="0" w:color="auto"/>
              <w:left w:val="nil"/>
              <w:bottom w:val="single" w:sz="4" w:space="0" w:color="auto"/>
              <w:right w:val="single" w:sz="4" w:space="0" w:color="auto"/>
            </w:tcBorders>
          </w:tcPr>
          <w:p w:rsidR="00734301" w:rsidRPr="00796B57" w:rsidRDefault="00734301" w:rsidP="00307853">
            <w:pPr>
              <w:jc w:val="center"/>
              <w:rPr>
                <w:rFonts w:eastAsia="Andale Sans UI"/>
                <w:b/>
                <w:kern w:val="2"/>
                <w:sz w:val="28"/>
              </w:rPr>
            </w:pPr>
            <w:r w:rsidRPr="00796B57">
              <w:rPr>
                <w:rFonts w:eastAsia="Andale Sans UI"/>
                <w:b/>
                <w:kern w:val="2"/>
                <w:sz w:val="28"/>
              </w:rPr>
              <w:t>2018-2019</w:t>
            </w:r>
          </w:p>
        </w:tc>
        <w:tc>
          <w:tcPr>
            <w:tcW w:w="1559" w:type="dxa"/>
            <w:tcBorders>
              <w:top w:val="single" w:sz="4" w:space="0" w:color="auto"/>
              <w:left w:val="nil"/>
              <w:bottom w:val="single" w:sz="4" w:space="0" w:color="auto"/>
              <w:right w:val="single" w:sz="4" w:space="0" w:color="auto"/>
            </w:tcBorders>
          </w:tcPr>
          <w:p w:rsidR="00734301" w:rsidRPr="00796B57" w:rsidRDefault="00734301" w:rsidP="00307853">
            <w:pPr>
              <w:jc w:val="center"/>
              <w:rPr>
                <w:rFonts w:eastAsia="Andale Sans UI"/>
                <w:b/>
                <w:kern w:val="2"/>
                <w:sz w:val="28"/>
              </w:rPr>
            </w:pPr>
            <w:r w:rsidRPr="00796B57">
              <w:rPr>
                <w:rFonts w:eastAsia="Andale Sans UI"/>
                <w:b/>
                <w:kern w:val="2"/>
                <w:sz w:val="28"/>
              </w:rPr>
              <w:t>2019-2020</w:t>
            </w:r>
          </w:p>
        </w:tc>
      </w:tr>
      <w:tr w:rsidR="00734301" w:rsidRPr="00796B57" w:rsidTr="00D22A62">
        <w:trPr>
          <w:trHeight w:val="215"/>
        </w:trPr>
        <w:tc>
          <w:tcPr>
            <w:tcW w:w="3969" w:type="dxa"/>
            <w:tcBorders>
              <w:top w:val="single" w:sz="4" w:space="0" w:color="000000"/>
              <w:left w:val="single" w:sz="4" w:space="0" w:color="000000"/>
              <w:bottom w:val="single" w:sz="4" w:space="0" w:color="000000"/>
              <w:right w:val="single" w:sz="4" w:space="0" w:color="auto"/>
            </w:tcBorders>
            <w:vAlign w:val="center"/>
            <w:hideMark/>
          </w:tcPr>
          <w:p w:rsidR="00734301" w:rsidRPr="00796B57" w:rsidRDefault="00734301" w:rsidP="00BC2AE1">
            <w:pPr>
              <w:keepNext/>
              <w:widowControl w:val="0"/>
              <w:numPr>
                <w:ilvl w:val="3"/>
                <w:numId w:val="30"/>
              </w:numPr>
              <w:suppressAutoHyphens/>
              <w:snapToGrid w:val="0"/>
              <w:spacing w:after="200"/>
              <w:outlineLvl w:val="3"/>
              <w:rPr>
                <w:rFonts w:eastAsia="Andale Sans UI"/>
                <w:kern w:val="2"/>
                <w:sz w:val="28"/>
              </w:rPr>
            </w:pPr>
            <w:r w:rsidRPr="00796B57">
              <w:rPr>
                <w:rFonts w:eastAsia="Andale Sans UI"/>
                <w:kern w:val="2"/>
                <w:sz w:val="28"/>
              </w:rPr>
              <w:t>Нервной системы</w:t>
            </w:r>
          </w:p>
        </w:tc>
        <w:tc>
          <w:tcPr>
            <w:tcW w:w="1559" w:type="dxa"/>
            <w:tcBorders>
              <w:top w:val="single" w:sz="4" w:space="0" w:color="auto"/>
              <w:left w:val="single" w:sz="4" w:space="0" w:color="auto"/>
              <w:bottom w:val="single" w:sz="4" w:space="0" w:color="auto"/>
              <w:right w:val="single" w:sz="4" w:space="0" w:color="auto"/>
            </w:tcBorders>
            <w:vAlign w:val="center"/>
          </w:tcPr>
          <w:p w:rsidR="00734301" w:rsidRPr="00796B57" w:rsidRDefault="00D22A62" w:rsidP="008E6CF8">
            <w:pPr>
              <w:jc w:val="center"/>
              <w:rPr>
                <w:rFonts w:eastAsia="Andale Sans UI"/>
                <w:kern w:val="2"/>
                <w:sz w:val="28"/>
              </w:rPr>
            </w:pPr>
            <w:r w:rsidRPr="00796B57">
              <w:rPr>
                <w:rFonts w:eastAsia="Andale Sans UI"/>
                <w:kern w:val="2"/>
                <w:sz w:val="28"/>
              </w:rPr>
              <w:t>-</w:t>
            </w:r>
          </w:p>
        </w:tc>
        <w:tc>
          <w:tcPr>
            <w:tcW w:w="1560" w:type="dxa"/>
            <w:tcBorders>
              <w:top w:val="single" w:sz="4" w:space="0" w:color="auto"/>
              <w:left w:val="nil"/>
              <w:bottom w:val="single" w:sz="4" w:space="0" w:color="auto"/>
              <w:right w:val="single" w:sz="4" w:space="0" w:color="auto"/>
            </w:tcBorders>
            <w:vAlign w:val="center"/>
          </w:tcPr>
          <w:p w:rsidR="00734301" w:rsidRPr="00796B57" w:rsidRDefault="00D22A62" w:rsidP="008E6CF8">
            <w:pPr>
              <w:jc w:val="center"/>
              <w:rPr>
                <w:rFonts w:eastAsia="Andale Sans UI"/>
                <w:kern w:val="2"/>
                <w:sz w:val="28"/>
              </w:rPr>
            </w:pPr>
            <w:r w:rsidRPr="00796B57">
              <w:rPr>
                <w:rFonts w:eastAsia="Andale Sans UI"/>
                <w:kern w:val="2"/>
                <w:sz w:val="28"/>
              </w:rPr>
              <w:t>-</w:t>
            </w:r>
          </w:p>
        </w:tc>
        <w:tc>
          <w:tcPr>
            <w:tcW w:w="1559" w:type="dxa"/>
            <w:tcBorders>
              <w:top w:val="single" w:sz="4" w:space="0" w:color="auto"/>
              <w:left w:val="nil"/>
              <w:bottom w:val="single" w:sz="4" w:space="0" w:color="auto"/>
              <w:right w:val="single" w:sz="4" w:space="0" w:color="auto"/>
            </w:tcBorders>
            <w:vAlign w:val="center"/>
          </w:tcPr>
          <w:p w:rsidR="00734301" w:rsidRPr="00796B57" w:rsidRDefault="00D22A62" w:rsidP="008E6CF8">
            <w:pPr>
              <w:jc w:val="center"/>
              <w:rPr>
                <w:rFonts w:eastAsia="Andale Sans UI"/>
                <w:kern w:val="2"/>
                <w:sz w:val="28"/>
              </w:rPr>
            </w:pPr>
            <w:r w:rsidRPr="00796B57">
              <w:rPr>
                <w:rFonts w:eastAsia="Andale Sans UI"/>
                <w:kern w:val="2"/>
                <w:sz w:val="28"/>
              </w:rPr>
              <w:t>-</w:t>
            </w:r>
          </w:p>
        </w:tc>
        <w:tc>
          <w:tcPr>
            <w:tcW w:w="1559" w:type="dxa"/>
            <w:tcBorders>
              <w:top w:val="single" w:sz="4" w:space="0" w:color="auto"/>
              <w:left w:val="nil"/>
              <w:bottom w:val="single" w:sz="4" w:space="0" w:color="auto"/>
              <w:right w:val="single" w:sz="4" w:space="0" w:color="auto"/>
            </w:tcBorders>
          </w:tcPr>
          <w:p w:rsidR="00734301" w:rsidRPr="00796B57" w:rsidRDefault="00734301" w:rsidP="008E6CF8">
            <w:pPr>
              <w:jc w:val="center"/>
              <w:rPr>
                <w:rFonts w:eastAsia="Andale Sans UI"/>
                <w:kern w:val="2"/>
                <w:sz w:val="28"/>
              </w:rPr>
            </w:pPr>
          </w:p>
        </w:tc>
      </w:tr>
      <w:tr w:rsidR="00734301" w:rsidRPr="00796B57" w:rsidTr="00D22A62">
        <w:trPr>
          <w:trHeight w:val="379"/>
        </w:trPr>
        <w:tc>
          <w:tcPr>
            <w:tcW w:w="3969" w:type="dxa"/>
            <w:tcBorders>
              <w:top w:val="single" w:sz="4" w:space="0" w:color="000000"/>
              <w:left w:val="single" w:sz="4" w:space="0" w:color="000000"/>
              <w:bottom w:val="single" w:sz="4" w:space="0" w:color="000000"/>
              <w:right w:val="single" w:sz="4" w:space="0" w:color="auto"/>
            </w:tcBorders>
            <w:vAlign w:val="center"/>
            <w:hideMark/>
          </w:tcPr>
          <w:p w:rsidR="00734301" w:rsidRPr="00796B57" w:rsidRDefault="00734301" w:rsidP="00BC2AE1">
            <w:pPr>
              <w:keepNext/>
              <w:widowControl w:val="0"/>
              <w:numPr>
                <w:ilvl w:val="3"/>
                <w:numId w:val="30"/>
              </w:numPr>
              <w:suppressAutoHyphens/>
              <w:snapToGrid w:val="0"/>
              <w:spacing w:after="200"/>
              <w:outlineLvl w:val="3"/>
              <w:rPr>
                <w:rFonts w:eastAsia="Andale Sans UI"/>
                <w:kern w:val="2"/>
                <w:sz w:val="28"/>
              </w:rPr>
            </w:pPr>
            <w:r w:rsidRPr="00796B57">
              <w:rPr>
                <w:rFonts w:eastAsia="Andale Sans UI"/>
                <w:kern w:val="2"/>
                <w:sz w:val="28"/>
              </w:rPr>
              <w:t>Органов глаз</w:t>
            </w:r>
          </w:p>
        </w:tc>
        <w:tc>
          <w:tcPr>
            <w:tcW w:w="1559" w:type="dxa"/>
            <w:tcBorders>
              <w:top w:val="single" w:sz="4" w:space="0" w:color="auto"/>
              <w:left w:val="single" w:sz="4" w:space="0" w:color="auto"/>
              <w:bottom w:val="single" w:sz="4" w:space="0" w:color="auto"/>
              <w:right w:val="single" w:sz="4" w:space="0" w:color="auto"/>
            </w:tcBorders>
            <w:vAlign w:val="center"/>
          </w:tcPr>
          <w:p w:rsidR="00734301" w:rsidRPr="00796B57" w:rsidRDefault="00D22A62" w:rsidP="008E6CF8">
            <w:pPr>
              <w:jc w:val="center"/>
              <w:rPr>
                <w:rFonts w:eastAsia="Andale Sans UI"/>
                <w:kern w:val="2"/>
                <w:sz w:val="28"/>
              </w:rPr>
            </w:pPr>
            <w:r w:rsidRPr="00796B57">
              <w:rPr>
                <w:rFonts w:eastAsia="Andale Sans UI"/>
                <w:kern w:val="2"/>
                <w:sz w:val="28"/>
              </w:rPr>
              <w:t>-</w:t>
            </w:r>
          </w:p>
        </w:tc>
        <w:tc>
          <w:tcPr>
            <w:tcW w:w="1560" w:type="dxa"/>
            <w:tcBorders>
              <w:top w:val="single" w:sz="4" w:space="0" w:color="auto"/>
              <w:left w:val="nil"/>
              <w:bottom w:val="single" w:sz="4" w:space="0" w:color="auto"/>
              <w:right w:val="single" w:sz="4" w:space="0" w:color="auto"/>
            </w:tcBorders>
            <w:vAlign w:val="center"/>
          </w:tcPr>
          <w:p w:rsidR="00734301" w:rsidRPr="00796B57" w:rsidRDefault="00D22A62" w:rsidP="008E6CF8">
            <w:pPr>
              <w:jc w:val="center"/>
              <w:rPr>
                <w:rFonts w:eastAsia="Andale Sans UI"/>
                <w:kern w:val="2"/>
                <w:sz w:val="28"/>
              </w:rPr>
            </w:pPr>
            <w:r w:rsidRPr="00796B57">
              <w:rPr>
                <w:rFonts w:eastAsia="Andale Sans UI"/>
                <w:kern w:val="2"/>
                <w:sz w:val="28"/>
              </w:rPr>
              <w:t>-</w:t>
            </w:r>
          </w:p>
        </w:tc>
        <w:tc>
          <w:tcPr>
            <w:tcW w:w="1559" w:type="dxa"/>
            <w:tcBorders>
              <w:top w:val="single" w:sz="4" w:space="0" w:color="auto"/>
              <w:left w:val="nil"/>
              <w:bottom w:val="single" w:sz="4" w:space="0" w:color="auto"/>
              <w:right w:val="single" w:sz="4" w:space="0" w:color="auto"/>
            </w:tcBorders>
            <w:vAlign w:val="center"/>
          </w:tcPr>
          <w:p w:rsidR="00734301" w:rsidRPr="00796B57" w:rsidRDefault="00D22A62" w:rsidP="008E6CF8">
            <w:pPr>
              <w:jc w:val="center"/>
              <w:rPr>
                <w:rFonts w:eastAsia="Andale Sans UI"/>
                <w:kern w:val="2"/>
                <w:sz w:val="28"/>
              </w:rPr>
            </w:pPr>
            <w:r w:rsidRPr="00796B57">
              <w:rPr>
                <w:rFonts w:eastAsia="Andale Sans UI"/>
                <w:kern w:val="2"/>
                <w:sz w:val="28"/>
              </w:rPr>
              <w:t>-</w:t>
            </w:r>
          </w:p>
        </w:tc>
        <w:tc>
          <w:tcPr>
            <w:tcW w:w="1559" w:type="dxa"/>
            <w:tcBorders>
              <w:top w:val="single" w:sz="4" w:space="0" w:color="auto"/>
              <w:left w:val="nil"/>
              <w:bottom w:val="single" w:sz="4" w:space="0" w:color="auto"/>
              <w:right w:val="single" w:sz="4" w:space="0" w:color="auto"/>
            </w:tcBorders>
          </w:tcPr>
          <w:p w:rsidR="00734301" w:rsidRPr="00796B57" w:rsidRDefault="00734301" w:rsidP="008E6CF8">
            <w:pPr>
              <w:jc w:val="center"/>
              <w:rPr>
                <w:rFonts w:eastAsia="Andale Sans UI"/>
                <w:kern w:val="2"/>
                <w:sz w:val="28"/>
              </w:rPr>
            </w:pPr>
          </w:p>
        </w:tc>
      </w:tr>
      <w:tr w:rsidR="00734301" w:rsidRPr="00796B57" w:rsidTr="00D22A62">
        <w:trPr>
          <w:trHeight w:val="415"/>
        </w:trPr>
        <w:tc>
          <w:tcPr>
            <w:tcW w:w="3969" w:type="dxa"/>
            <w:tcBorders>
              <w:top w:val="single" w:sz="4" w:space="0" w:color="000000"/>
              <w:left w:val="single" w:sz="4" w:space="0" w:color="000000"/>
              <w:bottom w:val="single" w:sz="4" w:space="0" w:color="000000"/>
              <w:right w:val="single" w:sz="4" w:space="0" w:color="auto"/>
            </w:tcBorders>
            <w:vAlign w:val="center"/>
            <w:hideMark/>
          </w:tcPr>
          <w:p w:rsidR="00734301" w:rsidRPr="00796B57" w:rsidRDefault="00734301" w:rsidP="00BC2AE1">
            <w:pPr>
              <w:keepNext/>
              <w:widowControl w:val="0"/>
              <w:numPr>
                <w:ilvl w:val="3"/>
                <w:numId w:val="30"/>
              </w:numPr>
              <w:suppressAutoHyphens/>
              <w:snapToGrid w:val="0"/>
              <w:spacing w:after="200"/>
              <w:outlineLvl w:val="3"/>
              <w:rPr>
                <w:rFonts w:eastAsia="Andale Sans UI"/>
                <w:kern w:val="2"/>
                <w:sz w:val="28"/>
              </w:rPr>
            </w:pPr>
            <w:r w:rsidRPr="00796B57">
              <w:rPr>
                <w:rFonts w:eastAsia="Andale Sans UI"/>
                <w:kern w:val="2"/>
                <w:sz w:val="28"/>
              </w:rPr>
              <w:t>Органов дыхания</w:t>
            </w:r>
          </w:p>
        </w:tc>
        <w:tc>
          <w:tcPr>
            <w:tcW w:w="1559" w:type="dxa"/>
            <w:tcBorders>
              <w:top w:val="single" w:sz="4" w:space="0" w:color="auto"/>
              <w:left w:val="single" w:sz="4" w:space="0" w:color="auto"/>
              <w:bottom w:val="single" w:sz="4" w:space="0" w:color="auto"/>
              <w:right w:val="single" w:sz="4" w:space="0" w:color="auto"/>
            </w:tcBorders>
            <w:vAlign w:val="center"/>
          </w:tcPr>
          <w:p w:rsidR="00734301" w:rsidRPr="00796B57" w:rsidRDefault="00D22A62" w:rsidP="008E6CF8">
            <w:pPr>
              <w:jc w:val="center"/>
              <w:rPr>
                <w:rFonts w:eastAsia="Andale Sans UI"/>
                <w:kern w:val="2"/>
                <w:sz w:val="28"/>
              </w:rPr>
            </w:pPr>
            <w:r w:rsidRPr="00796B57">
              <w:rPr>
                <w:rFonts w:eastAsia="Andale Sans UI"/>
                <w:kern w:val="2"/>
                <w:sz w:val="28"/>
              </w:rPr>
              <w:t>1</w:t>
            </w:r>
          </w:p>
        </w:tc>
        <w:tc>
          <w:tcPr>
            <w:tcW w:w="1560" w:type="dxa"/>
            <w:tcBorders>
              <w:top w:val="single" w:sz="4" w:space="0" w:color="auto"/>
              <w:left w:val="nil"/>
              <w:bottom w:val="single" w:sz="4" w:space="0" w:color="auto"/>
              <w:right w:val="single" w:sz="4" w:space="0" w:color="auto"/>
            </w:tcBorders>
            <w:vAlign w:val="center"/>
          </w:tcPr>
          <w:p w:rsidR="00734301" w:rsidRPr="00796B57" w:rsidRDefault="00D22A62" w:rsidP="008E6CF8">
            <w:pPr>
              <w:jc w:val="center"/>
              <w:rPr>
                <w:rFonts w:eastAsia="Andale Sans UI"/>
                <w:kern w:val="2"/>
                <w:sz w:val="28"/>
              </w:rPr>
            </w:pPr>
            <w:r w:rsidRPr="00796B57">
              <w:rPr>
                <w:rFonts w:eastAsia="Andale Sans UI"/>
                <w:kern w:val="2"/>
                <w:sz w:val="28"/>
              </w:rPr>
              <w:t>1</w:t>
            </w:r>
          </w:p>
        </w:tc>
        <w:tc>
          <w:tcPr>
            <w:tcW w:w="1559" w:type="dxa"/>
            <w:tcBorders>
              <w:top w:val="single" w:sz="4" w:space="0" w:color="auto"/>
              <w:left w:val="nil"/>
              <w:bottom w:val="single" w:sz="4" w:space="0" w:color="auto"/>
              <w:right w:val="single" w:sz="4" w:space="0" w:color="auto"/>
            </w:tcBorders>
            <w:vAlign w:val="center"/>
          </w:tcPr>
          <w:p w:rsidR="00734301" w:rsidRPr="00796B57" w:rsidRDefault="00D22A62" w:rsidP="008E6CF8">
            <w:pPr>
              <w:jc w:val="center"/>
              <w:rPr>
                <w:rFonts w:eastAsia="Andale Sans UI"/>
                <w:kern w:val="2"/>
                <w:sz w:val="28"/>
              </w:rPr>
            </w:pPr>
            <w:r w:rsidRPr="00796B57">
              <w:rPr>
                <w:rFonts w:eastAsia="Andale Sans UI"/>
                <w:kern w:val="2"/>
                <w:sz w:val="28"/>
              </w:rPr>
              <w:t>1</w:t>
            </w:r>
          </w:p>
        </w:tc>
        <w:tc>
          <w:tcPr>
            <w:tcW w:w="1559" w:type="dxa"/>
            <w:tcBorders>
              <w:top w:val="single" w:sz="4" w:space="0" w:color="auto"/>
              <w:left w:val="nil"/>
              <w:bottom w:val="single" w:sz="4" w:space="0" w:color="auto"/>
              <w:right w:val="single" w:sz="4" w:space="0" w:color="auto"/>
            </w:tcBorders>
          </w:tcPr>
          <w:p w:rsidR="00734301" w:rsidRPr="00796B57" w:rsidRDefault="00734301" w:rsidP="008E6CF8">
            <w:pPr>
              <w:jc w:val="center"/>
              <w:rPr>
                <w:rFonts w:eastAsia="Andale Sans UI"/>
                <w:kern w:val="2"/>
                <w:sz w:val="28"/>
              </w:rPr>
            </w:pPr>
          </w:p>
        </w:tc>
      </w:tr>
      <w:tr w:rsidR="00734301" w:rsidRPr="00796B57" w:rsidTr="00D22A62">
        <w:trPr>
          <w:trHeight w:val="309"/>
        </w:trPr>
        <w:tc>
          <w:tcPr>
            <w:tcW w:w="3969" w:type="dxa"/>
            <w:tcBorders>
              <w:top w:val="single" w:sz="4" w:space="0" w:color="000000"/>
              <w:left w:val="single" w:sz="4" w:space="0" w:color="000000"/>
              <w:bottom w:val="single" w:sz="4" w:space="0" w:color="000000"/>
              <w:right w:val="single" w:sz="4" w:space="0" w:color="auto"/>
            </w:tcBorders>
            <w:vAlign w:val="center"/>
            <w:hideMark/>
          </w:tcPr>
          <w:p w:rsidR="00734301" w:rsidRPr="00796B57" w:rsidRDefault="00734301" w:rsidP="00BC2AE1">
            <w:pPr>
              <w:keepNext/>
              <w:widowControl w:val="0"/>
              <w:numPr>
                <w:ilvl w:val="3"/>
                <w:numId w:val="30"/>
              </w:numPr>
              <w:suppressAutoHyphens/>
              <w:snapToGrid w:val="0"/>
              <w:spacing w:after="200"/>
              <w:outlineLvl w:val="3"/>
              <w:rPr>
                <w:rFonts w:eastAsia="Andale Sans UI"/>
                <w:kern w:val="2"/>
                <w:sz w:val="28"/>
              </w:rPr>
            </w:pPr>
            <w:r w:rsidRPr="00796B57">
              <w:rPr>
                <w:rFonts w:eastAsia="Andale Sans UI"/>
                <w:kern w:val="2"/>
                <w:sz w:val="28"/>
              </w:rPr>
              <w:t>Органов кровообращения</w:t>
            </w:r>
          </w:p>
        </w:tc>
        <w:tc>
          <w:tcPr>
            <w:tcW w:w="1559" w:type="dxa"/>
            <w:tcBorders>
              <w:top w:val="single" w:sz="4" w:space="0" w:color="auto"/>
              <w:left w:val="single" w:sz="4" w:space="0" w:color="auto"/>
              <w:bottom w:val="single" w:sz="4" w:space="0" w:color="auto"/>
              <w:right w:val="single" w:sz="4" w:space="0" w:color="auto"/>
            </w:tcBorders>
            <w:vAlign w:val="center"/>
          </w:tcPr>
          <w:p w:rsidR="00734301" w:rsidRPr="00796B57" w:rsidRDefault="00D22A62" w:rsidP="008E6CF8">
            <w:pPr>
              <w:jc w:val="center"/>
              <w:rPr>
                <w:rFonts w:eastAsia="Andale Sans UI"/>
                <w:kern w:val="2"/>
                <w:sz w:val="28"/>
              </w:rPr>
            </w:pPr>
            <w:r w:rsidRPr="00796B57">
              <w:rPr>
                <w:rFonts w:eastAsia="Andale Sans UI"/>
                <w:kern w:val="2"/>
                <w:sz w:val="28"/>
              </w:rPr>
              <w:t>-</w:t>
            </w:r>
          </w:p>
        </w:tc>
        <w:tc>
          <w:tcPr>
            <w:tcW w:w="1560" w:type="dxa"/>
            <w:tcBorders>
              <w:top w:val="single" w:sz="4" w:space="0" w:color="auto"/>
              <w:left w:val="nil"/>
              <w:bottom w:val="single" w:sz="4" w:space="0" w:color="auto"/>
              <w:right w:val="single" w:sz="4" w:space="0" w:color="auto"/>
            </w:tcBorders>
            <w:vAlign w:val="center"/>
          </w:tcPr>
          <w:p w:rsidR="00734301" w:rsidRPr="00796B57" w:rsidRDefault="00D22A62" w:rsidP="008E6CF8">
            <w:pPr>
              <w:jc w:val="center"/>
              <w:rPr>
                <w:rFonts w:eastAsia="Andale Sans UI"/>
                <w:kern w:val="2"/>
                <w:sz w:val="28"/>
              </w:rPr>
            </w:pPr>
            <w:r w:rsidRPr="00796B57">
              <w:rPr>
                <w:rFonts w:eastAsia="Andale Sans UI"/>
                <w:kern w:val="2"/>
                <w:sz w:val="28"/>
              </w:rPr>
              <w:t>-</w:t>
            </w:r>
          </w:p>
        </w:tc>
        <w:tc>
          <w:tcPr>
            <w:tcW w:w="1559" w:type="dxa"/>
            <w:tcBorders>
              <w:top w:val="single" w:sz="4" w:space="0" w:color="auto"/>
              <w:left w:val="nil"/>
              <w:bottom w:val="single" w:sz="4" w:space="0" w:color="auto"/>
              <w:right w:val="single" w:sz="4" w:space="0" w:color="auto"/>
            </w:tcBorders>
            <w:vAlign w:val="center"/>
          </w:tcPr>
          <w:p w:rsidR="00734301" w:rsidRPr="00796B57" w:rsidRDefault="00D22A62" w:rsidP="008E6CF8">
            <w:pPr>
              <w:jc w:val="center"/>
              <w:rPr>
                <w:rFonts w:eastAsia="Andale Sans UI"/>
                <w:kern w:val="2"/>
                <w:sz w:val="28"/>
              </w:rPr>
            </w:pPr>
            <w:r w:rsidRPr="00796B57">
              <w:rPr>
                <w:rFonts w:eastAsia="Andale Sans UI"/>
                <w:kern w:val="2"/>
                <w:sz w:val="28"/>
              </w:rPr>
              <w:t>-</w:t>
            </w:r>
          </w:p>
        </w:tc>
        <w:tc>
          <w:tcPr>
            <w:tcW w:w="1559" w:type="dxa"/>
            <w:tcBorders>
              <w:top w:val="single" w:sz="4" w:space="0" w:color="auto"/>
              <w:left w:val="nil"/>
              <w:bottom w:val="single" w:sz="4" w:space="0" w:color="auto"/>
              <w:right w:val="single" w:sz="4" w:space="0" w:color="auto"/>
            </w:tcBorders>
          </w:tcPr>
          <w:p w:rsidR="00734301" w:rsidRPr="00796B57" w:rsidRDefault="00734301" w:rsidP="008E6CF8">
            <w:pPr>
              <w:jc w:val="center"/>
              <w:rPr>
                <w:rFonts w:eastAsia="Andale Sans UI"/>
                <w:kern w:val="2"/>
                <w:sz w:val="28"/>
              </w:rPr>
            </w:pPr>
          </w:p>
        </w:tc>
      </w:tr>
      <w:tr w:rsidR="00734301" w:rsidRPr="00796B57" w:rsidTr="00D22A62">
        <w:trPr>
          <w:trHeight w:val="345"/>
        </w:trPr>
        <w:tc>
          <w:tcPr>
            <w:tcW w:w="3969" w:type="dxa"/>
            <w:tcBorders>
              <w:top w:val="single" w:sz="4" w:space="0" w:color="000000"/>
              <w:left w:val="single" w:sz="4" w:space="0" w:color="000000"/>
              <w:bottom w:val="single" w:sz="4" w:space="0" w:color="000000"/>
              <w:right w:val="single" w:sz="4" w:space="0" w:color="auto"/>
            </w:tcBorders>
            <w:vAlign w:val="center"/>
            <w:hideMark/>
          </w:tcPr>
          <w:p w:rsidR="00734301" w:rsidRPr="00796B57" w:rsidRDefault="00734301" w:rsidP="00BC2AE1">
            <w:pPr>
              <w:keepNext/>
              <w:widowControl w:val="0"/>
              <w:numPr>
                <w:ilvl w:val="3"/>
                <w:numId w:val="30"/>
              </w:numPr>
              <w:suppressAutoHyphens/>
              <w:snapToGrid w:val="0"/>
              <w:spacing w:after="200"/>
              <w:outlineLvl w:val="3"/>
              <w:rPr>
                <w:rFonts w:eastAsia="Andale Sans UI"/>
                <w:kern w:val="2"/>
                <w:sz w:val="28"/>
              </w:rPr>
            </w:pPr>
            <w:r w:rsidRPr="00796B57">
              <w:rPr>
                <w:rFonts w:eastAsia="Andale Sans UI"/>
                <w:kern w:val="2"/>
                <w:sz w:val="28"/>
              </w:rPr>
              <w:t>Мочеполовой системы</w:t>
            </w:r>
          </w:p>
        </w:tc>
        <w:tc>
          <w:tcPr>
            <w:tcW w:w="1559" w:type="dxa"/>
            <w:tcBorders>
              <w:top w:val="single" w:sz="4" w:space="0" w:color="auto"/>
              <w:left w:val="single" w:sz="4" w:space="0" w:color="auto"/>
              <w:bottom w:val="single" w:sz="4" w:space="0" w:color="auto"/>
              <w:right w:val="single" w:sz="4" w:space="0" w:color="auto"/>
            </w:tcBorders>
            <w:vAlign w:val="center"/>
          </w:tcPr>
          <w:p w:rsidR="00734301" w:rsidRPr="00796B57" w:rsidRDefault="00D22A62" w:rsidP="008E6CF8">
            <w:pPr>
              <w:jc w:val="center"/>
              <w:rPr>
                <w:rFonts w:eastAsia="Andale Sans UI"/>
                <w:kern w:val="2"/>
                <w:sz w:val="28"/>
              </w:rPr>
            </w:pPr>
            <w:r w:rsidRPr="00796B57">
              <w:rPr>
                <w:rFonts w:eastAsia="Andale Sans UI"/>
                <w:kern w:val="2"/>
                <w:sz w:val="28"/>
              </w:rPr>
              <w:t>-</w:t>
            </w:r>
          </w:p>
        </w:tc>
        <w:tc>
          <w:tcPr>
            <w:tcW w:w="1560" w:type="dxa"/>
            <w:tcBorders>
              <w:top w:val="single" w:sz="4" w:space="0" w:color="auto"/>
              <w:left w:val="nil"/>
              <w:bottom w:val="single" w:sz="4" w:space="0" w:color="auto"/>
              <w:right w:val="single" w:sz="4" w:space="0" w:color="auto"/>
            </w:tcBorders>
            <w:vAlign w:val="center"/>
          </w:tcPr>
          <w:p w:rsidR="00734301" w:rsidRPr="00796B57" w:rsidRDefault="00D22A62" w:rsidP="008E6CF8">
            <w:pPr>
              <w:jc w:val="center"/>
              <w:rPr>
                <w:rFonts w:eastAsia="Andale Sans UI"/>
                <w:kern w:val="2"/>
                <w:sz w:val="28"/>
              </w:rPr>
            </w:pPr>
            <w:r w:rsidRPr="00796B57">
              <w:rPr>
                <w:rFonts w:eastAsia="Andale Sans UI"/>
                <w:kern w:val="2"/>
                <w:sz w:val="28"/>
              </w:rPr>
              <w:t>-</w:t>
            </w:r>
          </w:p>
        </w:tc>
        <w:tc>
          <w:tcPr>
            <w:tcW w:w="1559" w:type="dxa"/>
            <w:tcBorders>
              <w:top w:val="single" w:sz="4" w:space="0" w:color="auto"/>
              <w:left w:val="nil"/>
              <w:bottom w:val="single" w:sz="4" w:space="0" w:color="auto"/>
              <w:right w:val="single" w:sz="4" w:space="0" w:color="auto"/>
            </w:tcBorders>
            <w:vAlign w:val="center"/>
          </w:tcPr>
          <w:p w:rsidR="00734301" w:rsidRPr="00796B57" w:rsidRDefault="00D22A62" w:rsidP="008E6CF8">
            <w:pPr>
              <w:jc w:val="center"/>
              <w:rPr>
                <w:rFonts w:eastAsia="Andale Sans UI"/>
                <w:kern w:val="2"/>
                <w:sz w:val="28"/>
              </w:rPr>
            </w:pPr>
            <w:r w:rsidRPr="00796B57">
              <w:rPr>
                <w:rFonts w:eastAsia="Andale Sans UI"/>
                <w:kern w:val="2"/>
                <w:sz w:val="28"/>
              </w:rPr>
              <w:t>-</w:t>
            </w:r>
          </w:p>
        </w:tc>
        <w:tc>
          <w:tcPr>
            <w:tcW w:w="1559" w:type="dxa"/>
            <w:tcBorders>
              <w:top w:val="single" w:sz="4" w:space="0" w:color="auto"/>
              <w:left w:val="nil"/>
              <w:bottom w:val="single" w:sz="4" w:space="0" w:color="auto"/>
              <w:right w:val="single" w:sz="4" w:space="0" w:color="auto"/>
            </w:tcBorders>
          </w:tcPr>
          <w:p w:rsidR="00734301" w:rsidRPr="00796B57" w:rsidRDefault="00734301" w:rsidP="008E6CF8">
            <w:pPr>
              <w:jc w:val="center"/>
              <w:rPr>
                <w:rFonts w:eastAsia="Andale Sans UI"/>
                <w:kern w:val="2"/>
                <w:sz w:val="28"/>
              </w:rPr>
            </w:pPr>
          </w:p>
        </w:tc>
      </w:tr>
      <w:tr w:rsidR="00734301" w:rsidRPr="00796B57" w:rsidTr="00D22A62">
        <w:trPr>
          <w:trHeight w:val="240"/>
        </w:trPr>
        <w:tc>
          <w:tcPr>
            <w:tcW w:w="3969" w:type="dxa"/>
            <w:tcBorders>
              <w:top w:val="single" w:sz="4" w:space="0" w:color="000000"/>
              <w:left w:val="single" w:sz="4" w:space="0" w:color="000000"/>
              <w:bottom w:val="single" w:sz="4" w:space="0" w:color="000000"/>
              <w:right w:val="single" w:sz="4" w:space="0" w:color="auto"/>
            </w:tcBorders>
            <w:vAlign w:val="center"/>
            <w:hideMark/>
          </w:tcPr>
          <w:p w:rsidR="00734301" w:rsidRPr="00796B57" w:rsidRDefault="00734301" w:rsidP="00BC2AE1">
            <w:pPr>
              <w:keepNext/>
              <w:widowControl w:val="0"/>
              <w:numPr>
                <w:ilvl w:val="3"/>
                <w:numId w:val="30"/>
              </w:numPr>
              <w:suppressAutoHyphens/>
              <w:snapToGrid w:val="0"/>
              <w:spacing w:after="200"/>
              <w:outlineLvl w:val="3"/>
              <w:rPr>
                <w:rFonts w:eastAsia="Andale Sans UI"/>
                <w:kern w:val="2"/>
                <w:sz w:val="28"/>
              </w:rPr>
            </w:pPr>
            <w:r w:rsidRPr="00796B57">
              <w:rPr>
                <w:rFonts w:eastAsia="Andale Sans UI"/>
                <w:kern w:val="2"/>
                <w:sz w:val="28"/>
              </w:rPr>
              <w:t>Органов пищеварения</w:t>
            </w:r>
          </w:p>
        </w:tc>
        <w:tc>
          <w:tcPr>
            <w:tcW w:w="1559" w:type="dxa"/>
            <w:tcBorders>
              <w:top w:val="single" w:sz="4" w:space="0" w:color="auto"/>
              <w:left w:val="single" w:sz="4" w:space="0" w:color="auto"/>
              <w:bottom w:val="single" w:sz="4" w:space="0" w:color="auto"/>
              <w:right w:val="single" w:sz="4" w:space="0" w:color="auto"/>
            </w:tcBorders>
            <w:vAlign w:val="center"/>
          </w:tcPr>
          <w:p w:rsidR="00734301" w:rsidRPr="00796B57" w:rsidRDefault="00D22A62" w:rsidP="008E6CF8">
            <w:pPr>
              <w:jc w:val="center"/>
              <w:rPr>
                <w:rFonts w:eastAsia="Andale Sans UI"/>
                <w:kern w:val="2"/>
                <w:sz w:val="28"/>
              </w:rPr>
            </w:pPr>
            <w:r w:rsidRPr="00796B57">
              <w:rPr>
                <w:rFonts w:eastAsia="Andale Sans UI"/>
                <w:kern w:val="2"/>
                <w:sz w:val="28"/>
              </w:rPr>
              <w:t>-</w:t>
            </w:r>
          </w:p>
        </w:tc>
        <w:tc>
          <w:tcPr>
            <w:tcW w:w="1560" w:type="dxa"/>
            <w:tcBorders>
              <w:top w:val="single" w:sz="4" w:space="0" w:color="auto"/>
              <w:left w:val="nil"/>
              <w:bottom w:val="single" w:sz="4" w:space="0" w:color="auto"/>
              <w:right w:val="single" w:sz="4" w:space="0" w:color="auto"/>
            </w:tcBorders>
            <w:vAlign w:val="center"/>
          </w:tcPr>
          <w:p w:rsidR="00734301" w:rsidRPr="00796B57" w:rsidRDefault="00D22A62" w:rsidP="008E6CF8">
            <w:pPr>
              <w:jc w:val="center"/>
              <w:rPr>
                <w:rFonts w:eastAsia="Andale Sans UI"/>
                <w:kern w:val="2"/>
                <w:sz w:val="28"/>
              </w:rPr>
            </w:pPr>
            <w:r w:rsidRPr="00796B57">
              <w:rPr>
                <w:rFonts w:eastAsia="Andale Sans UI"/>
                <w:kern w:val="2"/>
                <w:sz w:val="28"/>
              </w:rPr>
              <w:t>-</w:t>
            </w:r>
          </w:p>
        </w:tc>
        <w:tc>
          <w:tcPr>
            <w:tcW w:w="1559" w:type="dxa"/>
            <w:tcBorders>
              <w:top w:val="single" w:sz="4" w:space="0" w:color="auto"/>
              <w:left w:val="nil"/>
              <w:bottom w:val="single" w:sz="4" w:space="0" w:color="auto"/>
              <w:right w:val="single" w:sz="4" w:space="0" w:color="auto"/>
            </w:tcBorders>
            <w:vAlign w:val="center"/>
          </w:tcPr>
          <w:p w:rsidR="00734301" w:rsidRPr="00796B57" w:rsidRDefault="00D22A62" w:rsidP="008E6CF8">
            <w:pPr>
              <w:jc w:val="center"/>
              <w:rPr>
                <w:rFonts w:eastAsia="Andale Sans UI"/>
                <w:kern w:val="2"/>
                <w:sz w:val="28"/>
              </w:rPr>
            </w:pPr>
            <w:r w:rsidRPr="00796B57">
              <w:rPr>
                <w:rFonts w:eastAsia="Andale Sans UI"/>
                <w:kern w:val="2"/>
                <w:sz w:val="28"/>
              </w:rPr>
              <w:t>-</w:t>
            </w:r>
          </w:p>
        </w:tc>
        <w:tc>
          <w:tcPr>
            <w:tcW w:w="1559" w:type="dxa"/>
            <w:tcBorders>
              <w:top w:val="single" w:sz="4" w:space="0" w:color="auto"/>
              <w:left w:val="nil"/>
              <w:bottom w:val="single" w:sz="4" w:space="0" w:color="auto"/>
              <w:right w:val="single" w:sz="4" w:space="0" w:color="auto"/>
            </w:tcBorders>
          </w:tcPr>
          <w:p w:rsidR="00734301" w:rsidRPr="00796B57" w:rsidRDefault="00734301" w:rsidP="008E6CF8">
            <w:pPr>
              <w:jc w:val="center"/>
              <w:rPr>
                <w:rFonts w:eastAsia="Andale Sans UI"/>
                <w:kern w:val="2"/>
                <w:sz w:val="28"/>
              </w:rPr>
            </w:pPr>
          </w:p>
        </w:tc>
      </w:tr>
      <w:tr w:rsidR="00734301" w:rsidRPr="00796B57" w:rsidTr="00D22A62">
        <w:trPr>
          <w:trHeight w:val="276"/>
        </w:trPr>
        <w:tc>
          <w:tcPr>
            <w:tcW w:w="3969" w:type="dxa"/>
            <w:tcBorders>
              <w:top w:val="single" w:sz="4" w:space="0" w:color="000000"/>
              <w:left w:val="single" w:sz="4" w:space="0" w:color="000000"/>
              <w:bottom w:val="single" w:sz="4" w:space="0" w:color="000000"/>
              <w:right w:val="single" w:sz="4" w:space="0" w:color="auto"/>
            </w:tcBorders>
            <w:vAlign w:val="center"/>
            <w:hideMark/>
          </w:tcPr>
          <w:p w:rsidR="00734301" w:rsidRPr="00796B57" w:rsidRDefault="00734301" w:rsidP="00BC2AE1">
            <w:pPr>
              <w:keepNext/>
              <w:widowControl w:val="0"/>
              <w:numPr>
                <w:ilvl w:val="3"/>
                <w:numId w:val="30"/>
              </w:numPr>
              <w:suppressAutoHyphens/>
              <w:snapToGrid w:val="0"/>
              <w:spacing w:after="200"/>
              <w:outlineLvl w:val="3"/>
              <w:rPr>
                <w:rFonts w:eastAsia="Andale Sans UI"/>
                <w:kern w:val="2"/>
                <w:sz w:val="28"/>
              </w:rPr>
            </w:pPr>
            <w:r w:rsidRPr="00796B57">
              <w:rPr>
                <w:rFonts w:eastAsia="Andale Sans UI"/>
                <w:kern w:val="2"/>
                <w:sz w:val="28"/>
              </w:rPr>
              <w:t>Опорно-двигательной системы</w:t>
            </w:r>
          </w:p>
        </w:tc>
        <w:tc>
          <w:tcPr>
            <w:tcW w:w="1559" w:type="dxa"/>
            <w:tcBorders>
              <w:top w:val="single" w:sz="4" w:space="0" w:color="auto"/>
              <w:left w:val="single" w:sz="4" w:space="0" w:color="auto"/>
              <w:bottom w:val="single" w:sz="4" w:space="0" w:color="auto"/>
              <w:right w:val="single" w:sz="4" w:space="0" w:color="auto"/>
            </w:tcBorders>
            <w:vAlign w:val="center"/>
          </w:tcPr>
          <w:p w:rsidR="00734301" w:rsidRPr="00796B57" w:rsidRDefault="00D22A62" w:rsidP="008E6CF8">
            <w:pPr>
              <w:jc w:val="center"/>
              <w:rPr>
                <w:rFonts w:eastAsia="Andale Sans UI"/>
                <w:kern w:val="2"/>
                <w:sz w:val="28"/>
              </w:rPr>
            </w:pPr>
            <w:r w:rsidRPr="00796B57">
              <w:rPr>
                <w:rFonts w:eastAsia="Andale Sans UI"/>
                <w:kern w:val="2"/>
                <w:sz w:val="28"/>
              </w:rPr>
              <w:t>-</w:t>
            </w:r>
          </w:p>
        </w:tc>
        <w:tc>
          <w:tcPr>
            <w:tcW w:w="1560" w:type="dxa"/>
            <w:tcBorders>
              <w:top w:val="single" w:sz="4" w:space="0" w:color="auto"/>
              <w:left w:val="nil"/>
              <w:bottom w:val="single" w:sz="4" w:space="0" w:color="auto"/>
              <w:right w:val="single" w:sz="4" w:space="0" w:color="auto"/>
            </w:tcBorders>
            <w:vAlign w:val="center"/>
          </w:tcPr>
          <w:p w:rsidR="00734301" w:rsidRPr="00796B57" w:rsidRDefault="00D22A62" w:rsidP="008E6CF8">
            <w:pPr>
              <w:jc w:val="center"/>
              <w:rPr>
                <w:rFonts w:eastAsia="Andale Sans UI"/>
                <w:kern w:val="2"/>
                <w:sz w:val="28"/>
              </w:rPr>
            </w:pPr>
            <w:r w:rsidRPr="00796B57">
              <w:rPr>
                <w:rFonts w:eastAsia="Andale Sans UI"/>
                <w:kern w:val="2"/>
                <w:sz w:val="28"/>
              </w:rPr>
              <w:t>-</w:t>
            </w:r>
          </w:p>
        </w:tc>
        <w:tc>
          <w:tcPr>
            <w:tcW w:w="1559" w:type="dxa"/>
            <w:tcBorders>
              <w:top w:val="single" w:sz="4" w:space="0" w:color="auto"/>
              <w:left w:val="nil"/>
              <w:bottom w:val="single" w:sz="4" w:space="0" w:color="auto"/>
              <w:right w:val="single" w:sz="4" w:space="0" w:color="auto"/>
            </w:tcBorders>
            <w:vAlign w:val="center"/>
          </w:tcPr>
          <w:p w:rsidR="00734301" w:rsidRPr="00796B57" w:rsidRDefault="00D22A62" w:rsidP="008E6CF8">
            <w:pPr>
              <w:jc w:val="center"/>
              <w:rPr>
                <w:rFonts w:eastAsia="Andale Sans UI"/>
                <w:kern w:val="2"/>
                <w:sz w:val="28"/>
              </w:rPr>
            </w:pPr>
            <w:r w:rsidRPr="00796B57">
              <w:rPr>
                <w:rFonts w:eastAsia="Andale Sans UI"/>
                <w:kern w:val="2"/>
                <w:sz w:val="28"/>
              </w:rPr>
              <w:t>-</w:t>
            </w:r>
          </w:p>
        </w:tc>
        <w:tc>
          <w:tcPr>
            <w:tcW w:w="1559" w:type="dxa"/>
            <w:tcBorders>
              <w:top w:val="single" w:sz="4" w:space="0" w:color="auto"/>
              <w:left w:val="nil"/>
              <w:bottom w:val="single" w:sz="4" w:space="0" w:color="auto"/>
              <w:right w:val="single" w:sz="4" w:space="0" w:color="auto"/>
            </w:tcBorders>
          </w:tcPr>
          <w:p w:rsidR="00734301" w:rsidRPr="00796B57" w:rsidRDefault="00734301" w:rsidP="008E6CF8">
            <w:pPr>
              <w:jc w:val="center"/>
              <w:rPr>
                <w:rFonts w:eastAsia="Andale Sans UI"/>
                <w:kern w:val="2"/>
                <w:sz w:val="28"/>
              </w:rPr>
            </w:pPr>
          </w:p>
        </w:tc>
      </w:tr>
    </w:tbl>
    <w:p w:rsidR="007C7E13" w:rsidRPr="00E74047" w:rsidRDefault="007C7E13" w:rsidP="007C7E13">
      <w:pPr>
        <w:widowControl w:val="0"/>
        <w:suppressAutoHyphens/>
        <w:rPr>
          <w:rFonts w:eastAsia="Andale Sans UI"/>
          <w:color w:val="FF0000"/>
          <w:kern w:val="2"/>
          <w:sz w:val="28"/>
        </w:rPr>
      </w:pPr>
    </w:p>
    <w:p w:rsidR="00155E61" w:rsidRPr="00736016" w:rsidRDefault="00155E61" w:rsidP="00155E61">
      <w:pPr>
        <w:widowControl w:val="0"/>
        <w:suppressAutoHyphens/>
        <w:jc w:val="both"/>
        <w:rPr>
          <w:rFonts w:eastAsia="Andale Sans UI"/>
          <w:kern w:val="1"/>
          <w:sz w:val="28"/>
          <w:lang w:eastAsia="en-US"/>
        </w:rPr>
      </w:pPr>
      <w:r w:rsidRPr="00736016">
        <w:rPr>
          <w:rFonts w:eastAsia="Andale Sans UI"/>
          <w:kern w:val="1"/>
          <w:sz w:val="28"/>
          <w:lang w:eastAsia="en-US"/>
        </w:rPr>
        <w:t xml:space="preserve">     В учреждении созданы оптимальные условия для охраны и укрепления здоровья детей, их физического и психического развития.  </w:t>
      </w:r>
    </w:p>
    <w:p w:rsidR="00155E61" w:rsidRPr="00736016" w:rsidRDefault="00155E61" w:rsidP="00155E61">
      <w:pPr>
        <w:widowControl w:val="0"/>
        <w:suppressAutoHyphens/>
        <w:jc w:val="both"/>
        <w:rPr>
          <w:rFonts w:eastAsia="Andale Sans UI"/>
          <w:kern w:val="1"/>
          <w:sz w:val="28"/>
          <w:lang w:eastAsia="en-US"/>
        </w:rPr>
      </w:pPr>
      <w:r w:rsidRPr="00736016">
        <w:rPr>
          <w:rFonts w:eastAsia="Andale Sans UI"/>
          <w:kern w:val="1"/>
          <w:sz w:val="28"/>
          <w:lang w:eastAsia="en-US"/>
        </w:rPr>
        <w:t xml:space="preserve">    В ДОУ созданы все надлежащие условия для проведения профилактической и оздоровительной работы с детьми:   </w:t>
      </w:r>
    </w:p>
    <w:p w:rsidR="00155E61" w:rsidRPr="00736016" w:rsidRDefault="00155E61" w:rsidP="00155E61">
      <w:pPr>
        <w:widowControl w:val="0"/>
        <w:tabs>
          <w:tab w:val="left" w:pos="4111"/>
        </w:tabs>
        <w:suppressAutoHyphens/>
        <w:jc w:val="both"/>
        <w:rPr>
          <w:rFonts w:eastAsia="Andale Sans UI"/>
          <w:kern w:val="1"/>
          <w:sz w:val="28"/>
          <w:lang w:eastAsia="en-US"/>
        </w:rPr>
      </w:pPr>
      <w:r w:rsidRPr="00736016">
        <w:rPr>
          <w:rFonts w:eastAsia="Andale Sans UI"/>
          <w:kern w:val="1"/>
          <w:sz w:val="28"/>
          <w:lang w:eastAsia="en-US"/>
        </w:rPr>
        <w:t>-  в группах оформлены специальные зоны  для двигательной активности;</w:t>
      </w:r>
    </w:p>
    <w:p w:rsidR="00155E61" w:rsidRPr="00736016" w:rsidRDefault="00547DB1" w:rsidP="00155E61">
      <w:pPr>
        <w:widowControl w:val="0"/>
        <w:tabs>
          <w:tab w:val="left" w:pos="4111"/>
        </w:tabs>
        <w:suppressAutoHyphens/>
        <w:jc w:val="both"/>
        <w:rPr>
          <w:rFonts w:eastAsia="Andale Sans UI"/>
          <w:kern w:val="1"/>
          <w:sz w:val="28"/>
          <w:lang w:eastAsia="en-US"/>
        </w:rPr>
      </w:pPr>
      <w:r>
        <w:rPr>
          <w:rFonts w:eastAsia="Andale Sans UI"/>
          <w:kern w:val="1"/>
          <w:sz w:val="28"/>
          <w:lang w:eastAsia="en-US"/>
        </w:rPr>
        <w:t>-</w:t>
      </w:r>
      <w:r w:rsidR="00E74047">
        <w:rPr>
          <w:rFonts w:eastAsia="Andale Sans UI"/>
          <w:kern w:val="1"/>
          <w:sz w:val="28"/>
          <w:lang w:eastAsia="en-US"/>
        </w:rPr>
        <w:t xml:space="preserve">физкультурный </w:t>
      </w:r>
      <w:r w:rsidR="00155E61" w:rsidRPr="00736016">
        <w:rPr>
          <w:rFonts w:eastAsia="Andale Sans UI"/>
          <w:kern w:val="1"/>
          <w:sz w:val="28"/>
          <w:lang w:eastAsia="en-US"/>
        </w:rPr>
        <w:t xml:space="preserve">зал  оснащены   стандартным и нестандартным спортивным оборудованием с учетом возрастных особенностей детей </w:t>
      </w:r>
      <w:r w:rsidR="002C54BB">
        <w:rPr>
          <w:rFonts w:eastAsia="Andale Sans UI"/>
          <w:kern w:val="1"/>
          <w:sz w:val="28"/>
          <w:lang w:eastAsia="en-US"/>
        </w:rPr>
        <w:t xml:space="preserve"> шведская стенка</w:t>
      </w:r>
      <w:r w:rsidR="00155E61" w:rsidRPr="00736016">
        <w:rPr>
          <w:rFonts w:eastAsia="Andale Sans UI"/>
          <w:kern w:val="1"/>
          <w:sz w:val="28"/>
          <w:lang w:eastAsia="en-US"/>
        </w:rPr>
        <w:t>, ребристые доски, мячи разных размеров, гимнастические палки, обручи, баскетбольные кольца, массажеры  для ног, маты,  мешочки с песком, дорожки следов</w:t>
      </w:r>
      <w:r w:rsidR="00BB2F3B">
        <w:rPr>
          <w:rFonts w:eastAsia="Andale Sans UI"/>
          <w:kern w:val="1"/>
          <w:sz w:val="28"/>
          <w:lang w:eastAsia="en-US"/>
        </w:rPr>
        <w:t xml:space="preserve"> и др.</w:t>
      </w:r>
      <w:r w:rsidR="00155E61" w:rsidRPr="00736016">
        <w:rPr>
          <w:rFonts w:eastAsia="Andale Sans UI"/>
          <w:kern w:val="1"/>
          <w:sz w:val="28"/>
          <w:lang w:eastAsia="en-US"/>
        </w:rPr>
        <w:t>);</w:t>
      </w:r>
    </w:p>
    <w:p w:rsidR="00155E61" w:rsidRPr="00736016" w:rsidRDefault="00155E61" w:rsidP="00155E61">
      <w:pPr>
        <w:widowControl w:val="0"/>
        <w:tabs>
          <w:tab w:val="left" w:pos="4111"/>
        </w:tabs>
        <w:suppressAutoHyphens/>
        <w:jc w:val="both"/>
        <w:rPr>
          <w:rFonts w:eastAsia="Andale Sans UI"/>
          <w:kern w:val="1"/>
          <w:sz w:val="28"/>
          <w:lang w:eastAsia="en-US"/>
        </w:rPr>
      </w:pPr>
      <w:r w:rsidRPr="00736016">
        <w:rPr>
          <w:rFonts w:eastAsia="Andale Sans UI"/>
          <w:kern w:val="1"/>
          <w:sz w:val="28"/>
          <w:lang w:eastAsia="en-US"/>
        </w:rPr>
        <w:t xml:space="preserve">     В режим дня групп введены упражнения на развитие носового дыхания, закаливающие процедуры, дыхательная гимнастика</w:t>
      </w:r>
      <w:r w:rsidR="00E74047">
        <w:rPr>
          <w:rFonts w:eastAsia="Andale Sans UI"/>
          <w:kern w:val="1"/>
          <w:sz w:val="28"/>
          <w:lang w:eastAsia="en-US"/>
        </w:rPr>
        <w:t xml:space="preserve">. </w:t>
      </w:r>
      <w:r w:rsidRPr="00736016">
        <w:rPr>
          <w:rFonts w:eastAsia="Andale Sans UI"/>
          <w:kern w:val="1"/>
          <w:sz w:val="28"/>
          <w:lang w:eastAsia="en-US"/>
        </w:rPr>
        <w:t>Систематически проводится общий комплекс закаливающих мероприятий: умывание прохладной водой лица и рук до локтей, дозированная ходьба. Педагоги ДОУ гибко применяют традиционные и нетрадиционные методы оздоровления детей, используют в работе пальчиковую гимнастику, дыхательную и логопедическую гимнастику, элементы точечного массажа, игровой массаж.</w:t>
      </w:r>
    </w:p>
    <w:p w:rsidR="00BB2F3B" w:rsidRPr="008623CC" w:rsidRDefault="00155E61" w:rsidP="008623CC">
      <w:pPr>
        <w:pStyle w:val="a9"/>
        <w:rPr>
          <w:rFonts w:ascii="Times New Roman" w:eastAsia="Calibri" w:hAnsi="Times New Roman" w:cs="Times New Roman"/>
          <w:sz w:val="28"/>
          <w:szCs w:val="28"/>
          <w:lang w:eastAsia="en-US"/>
        </w:rPr>
      </w:pPr>
      <w:r w:rsidRPr="008623CC">
        <w:rPr>
          <w:rFonts w:ascii="Times New Roman" w:eastAsia="Calibri" w:hAnsi="Times New Roman" w:cs="Times New Roman"/>
          <w:sz w:val="28"/>
          <w:szCs w:val="28"/>
          <w:lang w:eastAsia="en-US"/>
        </w:rPr>
        <w:t>Так же в ДОУ используют фитонцидные растения (лук, чеснок) для оздоровления</w:t>
      </w:r>
      <w:r w:rsidR="002C54BB">
        <w:rPr>
          <w:rFonts w:ascii="Times New Roman" w:eastAsia="Calibri" w:hAnsi="Times New Roman" w:cs="Times New Roman"/>
          <w:sz w:val="28"/>
          <w:szCs w:val="28"/>
          <w:lang w:eastAsia="en-US"/>
        </w:rPr>
        <w:t xml:space="preserve"> в холодный период года и во</w:t>
      </w:r>
      <w:r w:rsidRPr="008623CC">
        <w:rPr>
          <w:rFonts w:ascii="Times New Roman" w:eastAsia="Calibri" w:hAnsi="Times New Roman" w:cs="Times New Roman"/>
          <w:sz w:val="28"/>
          <w:szCs w:val="28"/>
          <w:lang w:eastAsia="en-US"/>
        </w:rPr>
        <w:t xml:space="preserve"> время эпидемии.</w:t>
      </w:r>
    </w:p>
    <w:p w:rsidR="00B02875" w:rsidRDefault="00866536" w:rsidP="008623CC">
      <w:pPr>
        <w:pStyle w:val="a6"/>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contextualSpacing/>
        <w:jc w:val="both"/>
        <w:rPr>
          <w:sz w:val="28"/>
        </w:rPr>
      </w:pPr>
      <w:r>
        <w:rPr>
          <w:sz w:val="28"/>
        </w:rPr>
        <w:tab/>
      </w:r>
    </w:p>
    <w:p w:rsidR="008623CC" w:rsidRPr="008623CC" w:rsidRDefault="008623CC" w:rsidP="008623CC">
      <w:pPr>
        <w:pStyle w:val="a6"/>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contextualSpacing/>
        <w:jc w:val="both"/>
        <w:rPr>
          <w:sz w:val="28"/>
        </w:rPr>
      </w:pPr>
      <w:r w:rsidRPr="008623CC">
        <w:rPr>
          <w:b/>
          <w:sz w:val="28"/>
        </w:rPr>
        <w:t>Физкультурно-оздоровительное направление является приоритетным направлением в деятельности  учреждения.</w:t>
      </w:r>
    </w:p>
    <w:p w:rsidR="008623CC" w:rsidRPr="008E6CF8" w:rsidRDefault="008623CC" w:rsidP="008623CC">
      <w:pPr>
        <w:tabs>
          <w:tab w:val="left" w:pos="4111"/>
        </w:tabs>
        <w:jc w:val="both"/>
        <w:rPr>
          <w:sz w:val="28"/>
        </w:rPr>
      </w:pPr>
      <w:r w:rsidRPr="008623CC">
        <w:rPr>
          <w:sz w:val="28"/>
        </w:rPr>
        <w:t xml:space="preserve">Учитывая психолого-педагогические и материально-технические условия ДОУ следует отметить положительную динамику физического развития детей. </w:t>
      </w:r>
    </w:p>
    <w:p w:rsidR="00B02875" w:rsidRPr="00E74047" w:rsidRDefault="00B02875" w:rsidP="008623CC">
      <w:pPr>
        <w:jc w:val="center"/>
        <w:rPr>
          <w:b/>
          <w:color w:val="FF0000"/>
          <w:sz w:val="28"/>
        </w:rPr>
      </w:pPr>
    </w:p>
    <w:p w:rsidR="00B02875" w:rsidRPr="00E74047" w:rsidRDefault="00B02875" w:rsidP="008623CC">
      <w:pPr>
        <w:jc w:val="center"/>
        <w:rPr>
          <w:b/>
          <w:color w:val="FF0000"/>
          <w:sz w:val="28"/>
        </w:rPr>
      </w:pPr>
    </w:p>
    <w:p w:rsidR="002C54BB" w:rsidRDefault="002C54BB" w:rsidP="008623CC">
      <w:pPr>
        <w:jc w:val="center"/>
        <w:rPr>
          <w:b/>
          <w:color w:val="FF0000"/>
          <w:sz w:val="28"/>
        </w:rPr>
      </w:pPr>
    </w:p>
    <w:p w:rsidR="002C54BB" w:rsidRDefault="002C54BB" w:rsidP="008623CC">
      <w:pPr>
        <w:jc w:val="center"/>
        <w:rPr>
          <w:b/>
          <w:color w:val="FF0000"/>
          <w:sz w:val="28"/>
        </w:rPr>
      </w:pPr>
    </w:p>
    <w:p w:rsidR="002C54BB" w:rsidRDefault="002C54BB" w:rsidP="008623CC">
      <w:pPr>
        <w:jc w:val="center"/>
        <w:rPr>
          <w:b/>
          <w:color w:val="FF0000"/>
          <w:sz w:val="28"/>
        </w:rPr>
      </w:pPr>
    </w:p>
    <w:p w:rsidR="008623CC" w:rsidRPr="00796B57" w:rsidRDefault="008623CC" w:rsidP="008623CC">
      <w:pPr>
        <w:jc w:val="center"/>
        <w:rPr>
          <w:b/>
          <w:sz w:val="28"/>
        </w:rPr>
      </w:pPr>
      <w:r w:rsidRPr="00796B57">
        <w:rPr>
          <w:b/>
          <w:sz w:val="28"/>
        </w:rPr>
        <w:t>Сравнительный анализ высокого уровня физической подготовленности</w:t>
      </w:r>
    </w:p>
    <w:p w:rsidR="008623CC" w:rsidRPr="00796B57" w:rsidRDefault="008623CC" w:rsidP="008623CC">
      <w:pPr>
        <w:jc w:val="center"/>
        <w:rPr>
          <w:b/>
          <w:sz w:val="28"/>
        </w:rPr>
      </w:pPr>
      <w:r w:rsidRPr="00796B57">
        <w:rPr>
          <w:b/>
          <w:sz w:val="28"/>
        </w:rPr>
        <w:t>детей за 201</w:t>
      </w:r>
      <w:r w:rsidR="00BF0756" w:rsidRPr="00796B57">
        <w:rPr>
          <w:b/>
          <w:sz w:val="28"/>
        </w:rPr>
        <w:t>6</w:t>
      </w:r>
      <w:r w:rsidRPr="00796B57">
        <w:rPr>
          <w:b/>
          <w:sz w:val="28"/>
        </w:rPr>
        <w:t>-201</w:t>
      </w:r>
      <w:r w:rsidR="00BF0756" w:rsidRPr="00796B57">
        <w:rPr>
          <w:b/>
          <w:sz w:val="28"/>
        </w:rPr>
        <w:t>7</w:t>
      </w:r>
      <w:r w:rsidRPr="00796B57">
        <w:rPr>
          <w:b/>
          <w:sz w:val="28"/>
        </w:rPr>
        <w:t xml:space="preserve"> гг., 201</w:t>
      </w:r>
      <w:r w:rsidR="00BF0756" w:rsidRPr="00796B57">
        <w:rPr>
          <w:b/>
          <w:sz w:val="28"/>
        </w:rPr>
        <w:t>7</w:t>
      </w:r>
      <w:r w:rsidRPr="00796B57">
        <w:rPr>
          <w:b/>
          <w:sz w:val="28"/>
        </w:rPr>
        <w:t>-201</w:t>
      </w:r>
      <w:r w:rsidR="00BF0756" w:rsidRPr="00796B57">
        <w:rPr>
          <w:b/>
          <w:sz w:val="28"/>
        </w:rPr>
        <w:t>8</w:t>
      </w:r>
      <w:r w:rsidRPr="00796B57">
        <w:rPr>
          <w:b/>
          <w:sz w:val="28"/>
        </w:rPr>
        <w:t xml:space="preserve"> гг., 201</w:t>
      </w:r>
      <w:r w:rsidR="00BF0756" w:rsidRPr="00796B57">
        <w:rPr>
          <w:b/>
          <w:sz w:val="28"/>
        </w:rPr>
        <w:t>8</w:t>
      </w:r>
      <w:r w:rsidRPr="00796B57">
        <w:rPr>
          <w:b/>
          <w:sz w:val="28"/>
        </w:rPr>
        <w:t>-201</w:t>
      </w:r>
      <w:r w:rsidR="00BF0756" w:rsidRPr="00796B57">
        <w:rPr>
          <w:b/>
          <w:sz w:val="28"/>
        </w:rPr>
        <w:t>9</w:t>
      </w:r>
      <w:r w:rsidRPr="00796B57">
        <w:rPr>
          <w:b/>
          <w:sz w:val="28"/>
        </w:rPr>
        <w:t xml:space="preserve"> гг.</w:t>
      </w:r>
    </w:p>
    <w:p w:rsidR="008623CC" w:rsidRPr="00E74047" w:rsidRDefault="008623CC" w:rsidP="00866536">
      <w:pPr>
        <w:rPr>
          <w:b/>
          <w:color w:val="FF0000"/>
          <w:sz w:val="28"/>
        </w:rPr>
      </w:pPr>
    </w:p>
    <w:p w:rsidR="008623CC" w:rsidRPr="00E74047" w:rsidRDefault="00E74047" w:rsidP="008623CC">
      <w:pPr>
        <w:jc w:val="center"/>
        <w:rPr>
          <w:b/>
          <w:color w:val="FF0000"/>
        </w:rPr>
      </w:pPr>
      <w:r>
        <w:rPr>
          <w:b/>
          <w:noProof/>
          <w:color w:val="FF0000"/>
        </w:rPr>
        <w:drawing>
          <wp:inline distT="0" distB="0" distL="0" distR="0">
            <wp:extent cx="5705475" cy="2867025"/>
            <wp:effectExtent l="0" t="0" r="0" b="0"/>
            <wp:docPr id="3" name="Объект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623CC" w:rsidRPr="00E74047" w:rsidRDefault="008623CC" w:rsidP="00C26C3C">
      <w:pPr>
        <w:rPr>
          <w:color w:val="FF0000"/>
          <w:sz w:val="28"/>
          <w:szCs w:val="28"/>
        </w:rPr>
      </w:pPr>
    </w:p>
    <w:p w:rsidR="00C26C3C" w:rsidRPr="00386421" w:rsidRDefault="00866536" w:rsidP="00866536">
      <w:pPr>
        <w:ind w:firstLine="708"/>
        <w:rPr>
          <w:sz w:val="28"/>
          <w:szCs w:val="28"/>
        </w:rPr>
      </w:pPr>
      <w:r w:rsidRPr="00386421">
        <w:rPr>
          <w:sz w:val="28"/>
          <w:szCs w:val="28"/>
        </w:rPr>
        <w:t>С</w:t>
      </w:r>
      <w:r w:rsidR="008623CC" w:rsidRPr="00386421">
        <w:rPr>
          <w:sz w:val="28"/>
          <w:szCs w:val="28"/>
        </w:rPr>
        <w:t>равнительный анализ</w:t>
      </w:r>
      <w:r w:rsidRPr="00386421">
        <w:rPr>
          <w:sz w:val="28"/>
          <w:szCs w:val="28"/>
        </w:rPr>
        <w:t xml:space="preserve"> за три года показывает</w:t>
      </w:r>
      <w:r w:rsidR="008623CC" w:rsidRPr="00386421">
        <w:rPr>
          <w:sz w:val="28"/>
          <w:szCs w:val="28"/>
        </w:rPr>
        <w:t xml:space="preserve">, что </w:t>
      </w:r>
      <w:r w:rsidR="008623CC" w:rsidRPr="00386421">
        <w:rPr>
          <w:b/>
          <w:sz w:val="28"/>
          <w:szCs w:val="28"/>
        </w:rPr>
        <w:t>высокийуровень</w:t>
      </w:r>
      <w:r w:rsidR="008623CC" w:rsidRPr="00386421">
        <w:rPr>
          <w:sz w:val="28"/>
          <w:szCs w:val="28"/>
        </w:rPr>
        <w:t xml:space="preserve"> физической подготовленности детей за три года повысился</w:t>
      </w:r>
      <w:r w:rsidR="00C26C3C" w:rsidRPr="00386421">
        <w:rPr>
          <w:sz w:val="28"/>
          <w:szCs w:val="28"/>
        </w:rPr>
        <w:t xml:space="preserve">: </w:t>
      </w:r>
    </w:p>
    <w:p w:rsidR="008623CC" w:rsidRPr="00386421" w:rsidRDefault="00C26C3C" w:rsidP="00C26C3C">
      <w:pPr>
        <w:rPr>
          <w:sz w:val="28"/>
          <w:szCs w:val="28"/>
        </w:rPr>
      </w:pPr>
      <w:r w:rsidRPr="00386421">
        <w:rPr>
          <w:sz w:val="28"/>
          <w:szCs w:val="28"/>
        </w:rPr>
        <w:t xml:space="preserve">- у </w:t>
      </w:r>
      <w:r w:rsidR="008623CC" w:rsidRPr="00386421">
        <w:rPr>
          <w:sz w:val="28"/>
          <w:szCs w:val="28"/>
        </w:rPr>
        <w:t xml:space="preserve">мальчиков с </w:t>
      </w:r>
      <w:r w:rsidR="00FF3B1F" w:rsidRPr="00386421">
        <w:rPr>
          <w:sz w:val="28"/>
          <w:szCs w:val="28"/>
        </w:rPr>
        <w:t>41% до 52</w:t>
      </w:r>
      <w:r w:rsidR="008623CC" w:rsidRPr="00386421">
        <w:rPr>
          <w:sz w:val="28"/>
          <w:szCs w:val="28"/>
        </w:rPr>
        <w:t>%,</w:t>
      </w:r>
    </w:p>
    <w:p w:rsidR="008623CC" w:rsidRPr="00386421" w:rsidRDefault="00C26C3C" w:rsidP="00C26C3C">
      <w:pPr>
        <w:rPr>
          <w:sz w:val="28"/>
          <w:szCs w:val="28"/>
        </w:rPr>
      </w:pPr>
      <w:r w:rsidRPr="00386421">
        <w:rPr>
          <w:sz w:val="28"/>
          <w:szCs w:val="28"/>
        </w:rPr>
        <w:t xml:space="preserve">- </w:t>
      </w:r>
      <w:r w:rsidR="008623CC" w:rsidRPr="00386421">
        <w:rPr>
          <w:sz w:val="28"/>
          <w:szCs w:val="28"/>
        </w:rPr>
        <w:t xml:space="preserve">у девочек с </w:t>
      </w:r>
      <w:r w:rsidR="00FF3B1F" w:rsidRPr="00386421">
        <w:rPr>
          <w:sz w:val="28"/>
          <w:szCs w:val="28"/>
        </w:rPr>
        <w:t>38</w:t>
      </w:r>
      <w:r w:rsidR="008623CC" w:rsidRPr="00386421">
        <w:rPr>
          <w:sz w:val="28"/>
          <w:szCs w:val="28"/>
        </w:rPr>
        <w:t xml:space="preserve">% до </w:t>
      </w:r>
      <w:r w:rsidR="00386421" w:rsidRPr="00386421">
        <w:rPr>
          <w:sz w:val="28"/>
          <w:szCs w:val="28"/>
        </w:rPr>
        <w:t>47</w:t>
      </w:r>
      <w:r w:rsidR="008623CC" w:rsidRPr="00386421">
        <w:rPr>
          <w:sz w:val="28"/>
          <w:szCs w:val="28"/>
        </w:rPr>
        <w:t>%.</w:t>
      </w:r>
    </w:p>
    <w:p w:rsidR="008623CC" w:rsidRPr="00866536" w:rsidRDefault="008623CC" w:rsidP="008623CC">
      <w:pPr>
        <w:rPr>
          <w:sz w:val="28"/>
        </w:rPr>
      </w:pPr>
    </w:p>
    <w:p w:rsidR="008623CC" w:rsidRPr="008934CF" w:rsidRDefault="008623CC" w:rsidP="008934CF">
      <w:pPr>
        <w:shd w:val="clear" w:color="auto" w:fill="FFFFFF"/>
        <w:ind w:right="-1"/>
        <w:jc w:val="both"/>
        <w:rPr>
          <w:rFonts w:ascii="Verdana" w:hAnsi="Verdana"/>
          <w:b/>
          <w:color w:val="000000"/>
          <w:sz w:val="20"/>
          <w:szCs w:val="20"/>
        </w:rPr>
      </w:pPr>
      <w:r w:rsidRPr="00866536">
        <w:rPr>
          <w:sz w:val="28"/>
        </w:rPr>
        <w:t xml:space="preserve">        Вся физкультурно-оздоровительная работа проводилась в тесном контакте </w:t>
      </w:r>
      <w:r w:rsidR="00866536" w:rsidRPr="00866536">
        <w:rPr>
          <w:sz w:val="28"/>
        </w:rPr>
        <w:t xml:space="preserve">инструктора по физкультуре </w:t>
      </w:r>
      <w:r w:rsidRPr="00866536">
        <w:rPr>
          <w:sz w:val="28"/>
        </w:rPr>
        <w:t xml:space="preserve">с воспитателями детского сада. </w:t>
      </w:r>
      <w:r w:rsidR="008934CF">
        <w:rPr>
          <w:sz w:val="28"/>
          <w:szCs w:val="28"/>
        </w:rPr>
        <w:t>В</w:t>
      </w:r>
      <w:r w:rsidR="008934CF" w:rsidRPr="00024719">
        <w:rPr>
          <w:color w:val="000000"/>
          <w:sz w:val="28"/>
          <w:szCs w:val="28"/>
        </w:rPr>
        <w:t xml:space="preserve">оспитатели </w:t>
      </w:r>
      <w:r w:rsidR="008934CF">
        <w:rPr>
          <w:color w:val="000000"/>
          <w:sz w:val="28"/>
          <w:szCs w:val="28"/>
        </w:rPr>
        <w:t xml:space="preserve">и инструктор по физической культурепроводят </w:t>
      </w:r>
      <w:r w:rsidR="008934CF" w:rsidRPr="00024719">
        <w:rPr>
          <w:color w:val="000000"/>
          <w:sz w:val="28"/>
          <w:szCs w:val="28"/>
        </w:rPr>
        <w:t>работу по физическому воспитанию детей в соответствии с возрастными  и индивидуальными особенностями детей и требованиями</w:t>
      </w:r>
      <w:r w:rsidR="008934CF">
        <w:rPr>
          <w:sz w:val="28"/>
        </w:rPr>
        <w:t>. Инструктор</w:t>
      </w:r>
      <w:r w:rsidR="008E6CF8">
        <w:rPr>
          <w:sz w:val="28"/>
        </w:rPr>
        <w:t>ом</w:t>
      </w:r>
      <w:r w:rsidR="008934CF">
        <w:rPr>
          <w:sz w:val="28"/>
        </w:rPr>
        <w:t xml:space="preserve"> по физкультуре для</w:t>
      </w:r>
      <w:r w:rsidRPr="00866536">
        <w:rPr>
          <w:sz w:val="28"/>
        </w:rPr>
        <w:t xml:space="preserve"> педагогов систематически проводились индивидуальные консультации по вопросам организации утренних гимнастик, занятий на прогулке, по подбору подвижных игр, по результатам мониторинга и содержанию индивидуальной работы с детьми. </w:t>
      </w:r>
      <w:r w:rsidR="008934CF" w:rsidRPr="00024719">
        <w:rPr>
          <w:rStyle w:val="ab"/>
          <w:b w:val="0"/>
          <w:color w:val="000000"/>
          <w:sz w:val="28"/>
          <w:szCs w:val="28"/>
        </w:rPr>
        <w:t xml:space="preserve">Педагоги обладают высокой компетентностью в организации предметно-развивающей среды по данной тематике. </w:t>
      </w:r>
      <w:r w:rsidR="008934CF" w:rsidRPr="00024719">
        <w:rPr>
          <w:rStyle w:val="apple-converted-space"/>
          <w:color w:val="000000"/>
          <w:sz w:val="28"/>
          <w:szCs w:val="28"/>
        </w:rPr>
        <w:t> </w:t>
      </w:r>
      <w:r w:rsidR="008934CF" w:rsidRPr="00024719">
        <w:rPr>
          <w:color w:val="000000"/>
          <w:sz w:val="28"/>
          <w:szCs w:val="28"/>
        </w:rPr>
        <w:t>В группах накоплен дидактический материал по формированию основ здорового образа жизни</w:t>
      </w:r>
      <w:r w:rsidR="008934CF">
        <w:rPr>
          <w:color w:val="000000"/>
          <w:sz w:val="28"/>
          <w:szCs w:val="28"/>
        </w:rPr>
        <w:t xml:space="preserve">, </w:t>
      </w:r>
      <w:r w:rsidR="008934CF" w:rsidRPr="007E4E54">
        <w:rPr>
          <w:rStyle w:val="ab"/>
          <w:b w:val="0"/>
          <w:color w:val="000000"/>
          <w:sz w:val="28"/>
          <w:szCs w:val="28"/>
        </w:rPr>
        <w:t xml:space="preserve"> имеется описание подвижных игр, есть план физкультурных досугов и развлечений на год, представлены комплексы утренней гимнастики и корригирующих упражнений.</w:t>
      </w:r>
      <w:r w:rsidRPr="00866536">
        <w:rPr>
          <w:sz w:val="28"/>
        </w:rPr>
        <w:t xml:space="preserve">Родителей постоянно знакомили с организацией физкультурно-оздоровительной работы в детском саду. Были подготовлены выступления для родительских собраний. Проводились индивидуальные консультации по организации физкультурных занятий, давались рекомендации по профилактике плоскостопия, выставлялась информация на стендах в уголках для родителей.  </w:t>
      </w:r>
    </w:p>
    <w:p w:rsidR="008623CC" w:rsidRPr="008623CC" w:rsidRDefault="00155E61" w:rsidP="00866536">
      <w:pPr>
        <w:ind w:firstLine="567"/>
        <w:jc w:val="both"/>
        <w:rPr>
          <w:sz w:val="28"/>
        </w:rPr>
      </w:pPr>
      <w:r w:rsidRPr="00736016">
        <w:rPr>
          <w:sz w:val="28"/>
        </w:rPr>
        <w:t xml:space="preserve">Педагогами и медицинской службой ДОУ ведется дальнейший поиск эффективных способов сохранения и укрепления здоровья дошкольников, </w:t>
      </w:r>
      <w:r w:rsidRPr="00736016">
        <w:rPr>
          <w:sz w:val="28"/>
        </w:rPr>
        <w:lastRenderedPageBreak/>
        <w:t xml:space="preserve">который предусматривает повышение роли родителей в оздоровлении детей, приобщение их к здоровому образу жизни. </w:t>
      </w:r>
    </w:p>
    <w:p w:rsidR="004C4185" w:rsidRPr="004C32EB" w:rsidRDefault="004C4185" w:rsidP="004C4185">
      <w:pPr>
        <w:ind w:right="-1" w:firstLine="567"/>
        <w:jc w:val="both"/>
        <w:rPr>
          <w:color w:val="000000"/>
          <w:sz w:val="28"/>
          <w:szCs w:val="28"/>
        </w:rPr>
      </w:pPr>
      <w:r w:rsidRPr="004C32EB">
        <w:rPr>
          <w:color w:val="000000"/>
          <w:sz w:val="28"/>
          <w:szCs w:val="28"/>
        </w:rPr>
        <w:t>В результате комплексной работы по оздоровлению детей заболеваемость в ДОУ  не превышает условно –  допус</w:t>
      </w:r>
      <w:r>
        <w:rPr>
          <w:color w:val="000000"/>
          <w:sz w:val="28"/>
          <w:szCs w:val="28"/>
        </w:rPr>
        <w:t xml:space="preserve">тимых среднестатистических норм. </w:t>
      </w:r>
    </w:p>
    <w:p w:rsidR="00260BCF" w:rsidRPr="00796B57" w:rsidRDefault="00C1228D" w:rsidP="001C0487">
      <w:pPr>
        <w:pStyle w:val="a7"/>
        <w:jc w:val="both"/>
        <w:rPr>
          <w:rFonts w:ascii="Times New Roman" w:hAnsi="Times New Roman"/>
          <w:b w:val="0"/>
          <w:sz w:val="28"/>
        </w:rPr>
      </w:pPr>
      <w:r w:rsidRPr="00796B57">
        <w:rPr>
          <w:rFonts w:ascii="Times New Roman" w:hAnsi="Times New Roman"/>
          <w:b w:val="0"/>
          <w:sz w:val="28"/>
        </w:rPr>
        <w:t xml:space="preserve">       В</w:t>
      </w:r>
      <w:r w:rsidR="00386421" w:rsidRPr="00796B57">
        <w:rPr>
          <w:rFonts w:ascii="Times New Roman" w:hAnsi="Times New Roman"/>
          <w:b w:val="0"/>
          <w:sz w:val="28"/>
        </w:rPr>
        <w:t xml:space="preserve"> детском саду работает логогруппа</w:t>
      </w:r>
      <w:r w:rsidRPr="00796B57">
        <w:rPr>
          <w:rFonts w:ascii="Times New Roman" w:hAnsi="Times New Roman"/>
          <w:b w:val="0"/>
          <w:sz w:val="28"/>
        </w:rPr>
        <w:t xml:space="preserve">, в котором организована работа по </w:t>
      </w:r>
      <w:r w:rsidR="00386421" w:rsidRPr="00796B57">
        <w:rPr>
          <w:rFonts w:ascii="Times New Roman" w:hAnsi="Times New Roman"/>
          <w:b w:val="0"/>
          <w:sz w:val="28"/>
        </w:rPr>
        <w:t>постановке звуков, развитию монологической, диалогической речи и по активизации словаря детей</w:t>
      </w:r>
      <w:r w:rsidRPr="00796B57">
        <w:rPr>
          <w:rFonts w:ascii="Times New Roman" w:hAnsi="Times New Roman"/>
          <w:b w:val="0"/>
          <w:sz w:val="28"/>
        </w:rPr>
        <w:t xml:space="preserve"> дошкольного возраста (</w:t>
      </w:r>
      <w:r w:rsidR="00E74047" w:rsidRPr="00796B57">
        <w:rPr>
          <w:rFonts w:ascii="Times New Roman" w:hAnsi="Times New Roman"/>
          <w:b w:val="0"/>
          <w:sz w:val="28"/>
        </w:rPr>
        <w:t>6</w:t>
      </w:r>
      <w:r w:rsidRPr="00796B57">
        <w:rPr>
          <w:rFonts w:ascii="Times New Roman" w:hAnsi="Times New Roman"/>
          <w:b w:val="0"/>
          <w:sz w:val="28"/>
        </w:rPr>
        <w:t>-7 лет) с фонетическим</w:t>
      </w:r>
      <w:r w:rsidRPr="005F15BE">
        <w:rPr>
          <w:rFonts w:ascii="Times New Roman" w:hAnsi="Times New Roman"/>
          <w:b w:val="0"/>
          <w:color w:val="000000"/>
          <w:sz w:val="28"/>
        </w:rPr>
        <w:t>,  фонетико-фонематическим и общим недоразвитием речи.</w:t>
      </w:r>
      <w:r w:rsidR="002A5E78">
        <w:rPr>
          <w:rFonts w:ascii="Times New Roman" w:hAnsi="Times New Roman"/>
          <w:b w:val="0"/>
          <w:color w:val="000000"/>
          <w:sz w:val="28"/>
        </w:rPr>
        <w:t xml:space="preserve"> </w:t>
      </w:r>
      <w:r w:rsidR="001C0487" w:rsidRPr="001C0487">
        <w:rPr>
          <w:rFonts w:ascii="Times New Roman" w:hAnsi="Times New Roman"/>
          <w:b w:val="0"/>
          <w:color w:val="000000"/>
          <w:sz w:val="28"/>
        </w:rPr>
        <w:t>Коррекционная работа</w:t>
      </w:r>
      <w:r w:rsidR="00386421">
        <w:rPr>
          <w:rFonts w:ascii="Times New Roman" w:hAnsi="Times New Roman"/>
          <w:b w:val="0"/>
          <w:color w:val="000000"/>
          <w:sz w:val="28"/>
        </w:rPr>
        <w:t>в логогруппе</w:t>
      </w:r>
      <w:r w:rsidR="002A5E78">
        <w:rPr>
          <w:rFonts w:ascii="Times New Roman" w:hAnsi="Times New Roman"/>
          <w:b w:val="0"/>
          <w:color w:val="000000"/>
          <w:sz w:val="28"/>
        </w:rPr>
        <w:t xml:space="preserve"> </w:t>
      </w:r>
      <w:r w:rsidR="001C0487" w:rsidRPr="001C0487">
        <w:rPr>
          <w:rFonts w:ascii="Times New Roman" w:hAnsi="Times New Roman"/>
          <w:b w:val="0"/>
          <w:color w:val="000000"/>
          <w:sz w:val="28"/>
        </w:rPr>
        <w:t xml:space="preserve">осуществляется </w:t>
      </w:r>
      <w:r w:rsidR="00260BCF" w:rsidRPr="001C0487">
        <w:rPr>
          <w:rFonts w:ascii="Times New Roman" w:hAnsi="Times New Roman"/>
          <w:b w:val="0"/>
          <w:color w:val="000000"/>
          <w:sz w:val="28"/>
        </w:rPr>
        <w:t xml:space="preserve">на основе принципов и содержания программы: </w:t>
      </w:r>
      <w:r w:rsidR="00260BCF" w:rsidRPr="001C0487">
        <w:rPr>
          <w:rFonts w:ascii="Times New Roman" w:hAnsi="Times New Roman"/>
          <w:b w:val="0"/>
          <w:sz w:val="28"/>
        </w:rPr>
        <w:t>«</w:t>
      </w:r>
      <w:r w:rsidR="00260BCF" w:rsidRPr="001C0487">
        <w:rPr>
          <w:rFonts w:ascii="Times New Roman" w:eastAsia="Calibri" w:hAnsi="Times New Roman"/>
          <w:b w:val="0"/>
          <w:sz w:val="28"/>
          <w:lang w:eastAsia="en-US"/>
        </w:rPr>
        <w:t>Воспитание и обучение детей дошкольного возраста с фонетико-фонематическим недоразвитием</w:t>
      </w:r>
      <w:r w:rsidR="0058379A">
        <w:rPr>
          <w:rFonts w:ascii="Times New Roman" w:eastAsia="Calibri" w:hAnsi="Times New Roman"/>
          <w:b w:val="0"/>
          <w:sz w:val="28"/>
          <w:lang w:eastAsia="en-US"/>
        </w:rPr>
        <w:t xml:space="preserve"> речи (7 год жизни)</w:t>
      </w:r>
      <w:r w:rsidR="00260BCF" w:rsidRPr="001C0487">
        <w:rPr>
          <w:rFonts w:ascii="Times New Roman" w:eastAsia="Calibri" w:hAnsi="Times New Roman"/>
          <w:b w:val="0"/>
          <w:sz w:val="28"/>
          <w:lang w:eastAsia="en-US"/>
        </w:rPr>
        <w:t>».</w:t>
      </w:r>
      <w:r w:rsidR="005F1878">
        <w:rPr>
          <w:rFonts w:ascii="Times New Roman" w:eastAsia="Calibri" w:hAnsi="Times New Roman"/>
          <w:b w:val="0"/>
          <w:sz w:val="28"/>
          <w:lang w:eastAsia="en-US"/>
        </w:rPr>
        <w:t xml:space="preserve">  </w:t>
      </w:r>
      <w:r w:rsidR="00260BCF" w:rsidRPr="00796B57">
        <w:rPr>
          <w:rFonts w:ascii="Times New Roman" w:eastAsia="Calibri" w:hAnsi="Times New Roman"/>
          <w:b w:val="0"/>
          <w:sz w:val="28"/>
          <w:lang w:eastAsia="en-US"/>
        </w:rPr>
        <w:t>Программа и методические рекомендации для дошкольного образовательного учреждения компенсирующего вида (</w:t>
      </w:r>
      <w:r w:rsidR="0058379A">
        <w:rPr>
          <w:rFonts w:ascii="Times New Roman" w:eastAsia="Calibri" w:hAnsi="Times New Roman"/>
          <w:b w:val="0"/>
          <w:sz w:val="28"/>
          <w:lang w:eastAsia="en-US"/>
        </w:rPr>
        <w:t xml:space="preserve">подготовительная  группа).  Каше Г.А., </w:t>
      </w:r>
      <w:r w:rsidR="00260BCF" w:rsidRPr="00796B57">
        <w:rPr>
          <w:rFonts w:ascii="Times New Roman" w:eastAsia="Calibri" w:hAnsi="Times New Roman"/>
          <w:b w:val="0"/>
          <w:sz w:val="28"/>
          <w:lang w:eastAsia="en-US"/>
        </w:rPr>
        <w:t>Филичева Т.Б., Чиркина Г.В. - М.: Школьная Пресса, 2002 г. (Допущена Министерством образования РФ)</w:t>
      </w:r>
      <w:r w:rsidR="001C0487" w:rsidRPr="00796B57">
        <w:rPr>
          <w:rFonts w:ascii="Times New Roman" w:eastAsia="Calibri" w:hAnsi="Times New Roman"/>
          <w:sz w:val="28"/>
          <w:lang w:eastAsia="en-US"/>
        </w:rPr>
        <w:t>.</w:t>
      </w:r>
    </w:p>
    <w:p w:rsidR="00C66AD1" w:rsidRPr="001C0487" w:rsidRDefault="00C66AD1" w:rsidP="001C0487">
      <w:pPr>
        <w:widowControl w:val="0"/>
        <w:suppressAutoHyphens/>
        <w:rPr>
          <w:rFonts w:eastAsia="Andale Sans UI"/>
          <w:b/>
          <w:i/>
          <w:kern w:val="1"/>
          <w:sz w:val="28"/>
        </w:rPr>
      </w:pPr>
    </w:p>
    <w:p w:rsidR="00155E61" w:rsidRPr="00E35049" w:rsidRDefault="00155E61" w:rsidP="00155E61">
      <w:pPr>
        <w:widowControl w:val="0"/>
        <w:suppressAutoHyphens/>
        <w:jc w:val="center"/>
        <w:rPr>
          <w:rFonts w:eastAsia="Andale Sans UI"/>
          <w:b/>
          <w:kern w:val="1"/>
          <w:sz w:val="28"/>
        </w:rPr>
      </w:pPr>
      <w:r w:rsidRPr="00E35049">
        <w:rPr>
          <w:rFonts w:eastAsia="Andale Sans UI"/>
          <w:b/>
          <w:kern w:val="1"/>
          <w:sz w:val="28"/>
        </w:rPr>
        <w:t>Коррекционная (логопедическая) работа</w:t>
      </w:r>
      <w:r w:rsidR="005F15BE" w:rsidRPr="00E35049">
        <w:rPr>
          <w:rFonts w:eastAsia="Andale Sans UI"/>
          <w:b/>
          <w:kern w:val="1"/>
          <w:sz w:val="28"/>
        </w:rPr>
        <w:t xml:space="preserve"> в 201</w:t>
      </w:r>
      <w:r w:rsidR="00FF3B1F" w:rsidRPr="00E35049">
        <w:rPr>
          <w:rFonts w:eastAsia="Andale Sans UI"/>
          <w:b/>
          <w:kern w:val="1"/>
          <w:sz w:val="28"/>
        </w:rPr>
        <w:t>7</w:t>
      </w:r>
      <w:r w:rsidR="005F15BE" w:rsidRPr="00E35049">
        <w:rPr>
          <w:rFonts w:eastAsia="Andale Sans UI"/>
          <w:b/>
          <w:kern w:val="1"/>
          <w:sz w:val="28"/>
        </w:rPr>
        <w:t>-1</w:t>
      </w:r>
      <w:r w:rsidR="00FF3B1F" w:rsidRPr="00E35049">
        <w:rPr>
          <w:rFonts w:eastAsia="Andale Sans UI"/>
          <w:b/>
          <w:kern w:val="1"/>
          <w:sz w:val="28"/>
        </w:rPr>
        <w:t>8</w:t>
      </w:r>
      <w:r w:rsidR="005F15BE" w:rsidRPr="00E35049">
        <w:rPr>
          <w:rFonts w:eastAsia="Andale Sans UI"/>
          <w:b/>
          <w:kern w:val="1"/>
          <w:sz w:val="28"/>
        </w:rPr>
        <w:t xml:space="preserve"> учебном году</w:t>
      </w:r>
    </w:p>
    <w:p w:rsidR="00155E61" w:rsidRPr="00E35049" w:rsidRDefault="00155E61" w:rsidP="00155E61">
      <w:pPr>
        <w:widowControl w:val="0"/>
        <w:suppressAutoHyphens/>
        <w:rPr>
          <w:rFonts w:eastAsia="Andale Sans UI"/>
          <w:b/>
          <w:i/>
          <w:kern w:val="1"/>
          <w:sz w:val="14"/>
        </w:rPr>
      </w:pP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62"/>
        <w:gridCol w:w="1418"/>
      </w:tblGrid>
      <w:tr w:rsidR="00155E61" w:rsidRPr="00E35049" w:rsidTr="00CB28F6">
        <w:tc>
          <w:tcPr>
            <w:tcW w:w="6662" w:type="dxa"/>
            <w:shd w:val="clear" w:color="auto" w:fill="auto"/>
          </w:tcPr>
          <w:p w:rsidR="00155E61" w:rsidRPr="00E35049" w:rsidRDefault="00155E61" w:rsidP="00155E61">
            <w:pPr>
              <w:widowControl w:val="0"/>
              <w:suppressAutoHyphens/>
              <w:rPr>
                <w:rFonts w:eastAsia="Andale Sans UI"/>
                <w:kern w:val="1"/>
                <w:sz w:val="28"/>
                <w:szCs w:val="28"/>
              </w:rPr>
            </w:pPr>
            <w:r w:rsidRPr="00E35049">
              <w:rPr>
                <w:rFonts w:eastAsia="Andale Sans UI"/>
                <w:kern w:val="1"/>
                <w:sz w:val="28"/>
                <w:szCs w:val="28"/>
              </w:rPr>
              <w:t>Общее количество выявленных детей, имеющих нарушение в развитии речи</w:t>
            </w:r>
          </w:p>
        </w:tc>
        <w:tc>
          <w:tcPr>
            <w:tcW w:w="1418" w:type="dxa"/>
            <w:shd w:val="clear" w:color="auto" w:fill="auto"/>
          </w:tcPr>
          <w:p w:rsidR="00155E61" w:rsidRPr="00E35049" w:rsidRDefault="00B470B2" w:rsidP="00155E61">
            <w:pPr>
              <w:widowControl w:val="0"/>
              <w:suppressAutoHyphens/>
              <w:jc w:val="center"/>
              <w:rPr>
                <w:rFonts w:eastAsia="Andale Sans UI"/>
                <w:kern w:val="1"/>
                <w:sz w:val="28"/>
                <w:szCs w:val="28"/>
              </w:rPr>
            </w:pPr>
            <w:r w:rsidRPr="00E35049">
              <w:rPr>
                <w:rFonts w:eastAsia="Andale Sans UI"/>
                <w:kern w:val="1"/>
                <w:sz w:val="28"/>
                <w:szCs w:val="28"/>
              </w:rPr>
              <w:t>2</w:t>
            </w:r>
            <w:r w:rsidR="0058379A" w:rsidRPr="00E35049">
              <w:rPr>
                <w:rFonts w:eastAsia="Andale Sans UI"/>
                <w:kern w:val="1"/>
                <w:sz w:val="28"/>
                <w:szCs w:val="28"/>
              </w:rPr>
              <w:t>1</w:t>
            </w:r>
          </w:p>
        </w:tc>
      </w:tr>
      <w:tr w:rsidR="00155E61" w:rsidRPr="00E35049" w:rsidTr="00CB28F6">
        <w:tc>
          <w:tcPr>
            <w:tcW w:w="6662" w:type="dxa"/>
            <w:shd w:val="clear" w:color="auto" w:fill="auto"/>
          </w:tcPr>
          <w:p w:rsidR="00155E61" w:rsidRPr="00E35049" w:rsidRDefault="0058379A" w:rsidP="00155E61">
            <w:pPr>
              <w:widowControl w:val="0"/>
              <w:suppressAutoHyphens/>
              <w:rPr>
                <w:rFonts w:eastAsia="Andale Sans UI"/>
                <w:kern w:val="1"/>
                <w:sz w:val="28"/>
                <w:szCs w:val="28"/>
              </w:rPr>
            </w:pPr>
            <w:r w:rsidRPr="00E35049">
              <w:rPr>
                <w:rFonts w:eastAsia="Andale Sans UI"/>
                <w:kern w:val="1"/>
                <w:sz w:val="28"/>
                <w:szCs w:val="28"/>
              </w:rPr>
              <w:t>Из них зачислено в логогруппу</w:t>
            </w:r>
            <w:r w:rsidR="00155E61" w:rsidRPr="00E35049">
              <w:rPr>
                <w:rFonts w:eastAsia="Andale Sans UI"/>
                <w:kern w:val="1"/>
                <w:sz w:val="28"/>
                <w:szCs w:val="28"/>
              </w:rPr>
              <w:t>:</w:t>
            </w:r>
          </w:p>
          <w:p w:rsidR="00155E61" w:rsidRPr="00E35049" w:rsidRDefault="00155E61" w:rsidP="00BC2AE1">
            <w:pPr>
              <w:widowControl w:val="0"/>
              <w:numPr>
                <w:ilvl w:val="0"/>
                <w:numId w:val="28"/>
              </w:numPr>
              <w:suppressAutoHyphens/>
              <w:rPr>
                <w:rFonts w:eastAsia="Andale Sans UI"/>
                <w:kern w:val="1"/>
                <w:sz w:val="28"/>
                <w:szCs w:val="28"/>
              </w:rPr>
            </w:pPr>
            <w:r w:rsidRPr="00E35049">
              <w:rPr>
                <w:rFonts w:eastAsia="Andale Sans UI"/>
                <w:kern w:val="1"/>
                <w:sz w:val="28"/>
                <w:szCs w:val="28"/>
              </w:rPr>
              <w:t xml:space="preserve">с </w:t>
            </w:r>
            <w:r w:rsidR="0058379A" w:rsidRPr="00E35049">
              <w:rPr>
                <w:rFonts w:eastAsia="Andale Sans UI"/>
                <w:kern w:val="1"/>
                <w:sz w:val="28"/>
                <w:szCs w:val="28"/>
              </w:rPr>
              <w:t>ЛГНР</w:t>
            </w:r>
          </w:p>
          <w:p w:rsidR="00155E61" w:rsidRPr="00E35049" w:rsidRDefault="00155E61" w:rsidP="00BC2AE1">
            <w:pPr>
              <w:widowControl w:val="0"/>
              <w:numPr>
                <w:ilvl w:val="0"/>
                <w:numId w:val="28"/>
              </w:numPr>
              <w:suppressAutoHyphens/>
              <w:rPr>
                <w:rFonts w:eastAsia="Andale Sans UI"/>
                <w:kern w:val="1"/>
                <w:sz w:val="28"/>
                <w:szCs w:val="28"/>
              </w:rPr>
            </w:pPr>
            <w:r w:rsidRPr="00E35049">
              <w:rPr>
                <w:rFonts w:eastAsia="Andale Sans UI"/>
                <w:kern w:val="1"/>
                <w:sz w:val="28"/>
                <w:szCs w:val="28"/>
              </w:rPr>
              <w:t>с ФФНР</w:t>
            </w:r>
          </w:p>
          <w:p w:rsidR="00155E61" w:rsidRPr="00E35049" w:rsidRDefault="00155E61" w:rsidP="00BC2AE1">
            <w:pPr>
              <w:widowControl w:val="0"/>
              <w:numPr>
                <w:ilvl w:val="0"/>
                <w:numId w:val="28"/>
              </w:numPr>
              <w:suppressAutoHyphens/>
              <w:rPr>
                <w:rFonts w:eastAsia="Andale Sans UI"/>
                <w:kern w:val="1"/>
                <w:sz w:val="28"/>
                <w:szCs w:val="28"/>
              </w:rPr>
            </w:pPr>
            <w:r w:rsidRPr="00E35049">
              <w:rPr>
                <w:rFonts w:eastAsia="Andale Sans UI"/>
                <w:kern w:val="1"/>
                <w:sz w:val="28"/>
                <w:szCs w:val="28"/>
              </w:rPr>
              <w:t>с ФНР</w:t>
            </w:r>
          </w:p>
        </w:tc>
        <w:tc>
          <w:tcPr>
            <w:tcW w:w="1418" w:type="dxa"/>
            <w:shd w:val="clear" w:color="auto" w:fill="auto"/>
          </w:tcPr>
          <w:p w:rsidR="00155E61" w:rsidRPr="00E35049" w:rsidRDefault="0058379A" w:rsidP="00155E61">
            <w:pPr>
              <w:widowControl w:val="0"/>
              <w:suppressAutoHyphens/>
              <w:rPr>
                <w:rFonts w:eastAsia="Andale Sans UI"/>
                <w:kern w:val="1"/>
                <w:sz w:val="28"/>
                <w:szCs w:val="28"/>
              </w:rPr>
            </w:pPr>
            <w:r w:rsidRPr="00E35049">
              <w:rPr>
                <w:rFonts w:eastAsia="Andale Sans UI"/>
                <w:kern w:val="1"/>
                <w:sz w:val="28"/>
                <w:szCs w:val="28"/>
              </w:rPr>
              <w:t>21</w:t>
            </w:r>
            <w:r w:rsidR="00155E61" w:rsidRPr="00E35049">
              <w:rPr>
                <w:rFonts w:eastAsia="Andale Sans UI"/>
                <w:kern w:val="1"/>
                <w:sz w:val="28"/>
                <w:szCs w:val="28"/>
              </w:rPr>
              <w:t xml:space="preserve"> (100%)</w:t>
            </w:r>
          </w:p>
          <w:p w:rsidR="00155E61" w:rsidRPr="00E35049" w:rsidRDefault="0058379A" w:rsidP="00155E61">
            <w:pPr>
              <w:widowControl w:val="0"/>
              <w:suppressAutoHyphens/>
              <w:rPr>
                <w:rFonts w:eastAsia="Andale Sans UI"/>
                <w:kern w:val="1"/>
                <w:sz w:val="28"/>
                <w:szCs w:val="28"/>
              </w:rPr>
            </w:pPr>
            <w:r w:rsidRPr="00E35049">
              <w:rPr>
                <w:rFonts w:eastAsia="Andale Sans UI"/>
                <w:kern w:val="1"/>
                <w:sz w:val="28"/>
                <w:szCs w:val="28"/>
              </w:rPr>
              <w:t>7</w:t>
            </w:r>
            <w:r w:rsidR="00E35049" w:rsidRPr="00E35049">
              <w:rPr>
                <w:rFonts w:eastAsia="Andale Sans UI"/>
                <w:kern w:val="1"/>
                <w:sz w:val="28"/>
                <w:szCs w:val="28"/>
              </w:rPr>
              <w:t xml:space="preserve">  (33</w:t>
            </w:r>
            <w:r w:rsidR="00155E61" w:rsidRPr="00E35049">
              <w:rPr>
                <w:rFonts w:eastAsia="Andale Sans UI"/>
                <w:kern w:val="1"/>
                <w:sz w:val="28"/>
                <w:szCs w:val="28"/>
              </w:rPr>
              <w:t>%)</w:t>
            </w:r>
          </w:p>
          <w:p w:rsidR="00155E61" w:rsidRPr="00E35049" w:rsidRDefault="0058379A" w:rsidP="00155E61">
            <w:pPr>
              <w:widowControl w:val="0"/>
              <w:suppressAutoHyphens/>
              <w:rPr>
                <w:rFonts w:eastAsia="Andale Sans UI"/>
                <w:kern w:val="1"/>
                <w:sz w:val="28"/>
                <w:szCs w:val="28"/>
              </w:rPr>
            </w:pPr>
            <w:r w:rsidRPr="00E35049">
              <w:rPr>
                <w:rFonts w:eastAsia="Andale Sans UI"/>
                <w:kern w:val="1"/>
                <w:sz w:val="28"/>
                <w:szCs w:val="28"/>
              </w:rPr>
              <w:t>8</w:t>
            </w:r>
            <w:r w:rsidR="00155E61" w:rsidRPr="00E35049">
              <w:rPr>
                <w:rFonts w:eastAsia="Andale Sans UI"/>
                <w:kern w:val="1"/>
                <w:sz w:val="28"/>
                <w:szCs w:val="28"/>
              </w:rPr>
              <w:t xml:space="preserve">   (</w:t>
            </w:r>
            <w:r w:rsidR="00E35049" w:rsidRPr="00E35049">
              <w:rPr>
                <w:rFonts w:eastAsia="Andale Sans UI"/>
                <w:kern w:val="1"/>
                <w:sz w:val="28"/>
                <w:szCs w:val="28"/>
              </w:rPr>
              <w:t>3</w:t>
            </w:r>
            <w:r w:rsidR="00155E61" w:rsidRPr="00E35049">
              <w:rPr>
                <w:rFonts w:eastAsia="Andale Sans UI"/>
                <w:kern w:val="1"/>
                <w:sz w:val="28"/>
                <w:szCs w:val="28"/>
              </w:rPr>
              <w:t>8%)</w:t>
            </w:r>
          </w:p>
          <w:p w:rsidR="00155E61" w:rsidRPr="00E35049" w:rsidRDefault="0058379A" w:rsidP="00155E61">
            <w:pPr>
              <w:widowControl w:val="0"/>
              <w:suppressAutoHyphens/>
              <w:rPr>
                <w:rFonts w:eastAsia="Andale Sans UI"/>
                <w:kern w:val="1"/>
                <w:sz w:val="28"/>
                <w:szCs w:val="28"/>
              </w:rPr>
            </w:pPr>
            <w:r w:rsidRPr="00E35049">
              <w:rPr>
                <w:rFonts w:eastAsia="Andale Sans UI"/>
                <w:kern w:val="1"/>
                <w:sz w:val="28"/>
                <w:szCs w:val="28"/>
              </w:rPr>
              <w:t xml:space="preserve">6 </w:t>
            </w:r>
            <w:r w:rsidR="00E35049" w:rsidRPr="00E35049">
              <w:rPr>
                <w:rFonts w:eastAsia="Andale Sans UI"/>
                <w:kern w:val="1"/>
                <w:sz w:val="28"/>
                <w:szCs w:val="28"/>
              </w:rPr>
              <w:t xml:space="preserve">  (29</w:t>
            </w:r>
            <w:r w:rsidR="00155E61" w:rsidRPr="00E35049">
              <w:rPr>
                <w:rFonts w:eastAsia="Andale Sans UI"/>
                <w:kern w:val="1"/>
                <w:sz w:val="28"/>
                <w:szCs w:val="28"/>
              </w:rPr>
              <w:t>%)</w:t>
            </w:r>
          </w:p>
        </w:tc>
      </w:tr>
      <w:tr w:rsidR="00155E61" w:rsidRPr="00E35049" w:rsidTr="00CB28F6">
        <w:tc>
          <w:tcPr>
            <w:tcW w:w="6662" w:type="dxa"/>
            <w:shd w:val="clear" w:color="auto" w:fill="auto"/>
          </w:tcPr>
          <w:p w:rsidR="00155E61" w:rsidRPr="00E35049" w:rsidRDefault="00155E61" w:rsidP="00155E61">
            <w:pPr>
              <w:widowControl w:val="0"/>
              <w:suppressAutoHyphens/>
              <w:rPr>
                <w:rFonts w:eastAsia="Andale Sans UI"/>
                <w:kern w:val="1"/>
                <w:sz w:val="28"/>
                <w:szCs w:val="28"/>
              </w:rPr>
            </w:pPr>
            <w:r w:rsidRPr="00E35049">
              <w:rPr>
                <w:rFonts w:eastAsia="Andale Sans UI"/>
                <w:kern w:val="1"/>
                <w:sz w:val="28"/>
                <w:szCs w:val="28"/>
              </w:rPr>
              <w:t>Количество выпущенных детей:</w:t>
            </w:r>
          </w:p>
          <w:p w:rsidR="00155E61" w:rsidRPr="00E35049" w:rsidRDefault="00155E61" w:rsidP="00BC2AE1">
            <w:pPr>
              <w:widowControl w:val="0"/>
              <w:numPr>
                <w:ilvl w:val="0"/>
                <w:numId w:val="29"/>
              </w:numPr>
              <w:suppressAutoHyphens/>
              <w:rPr>
                <w:rFonts w:eastAsia="Andale Sans UI"/>
                <w:kern w:val="1"/>
                <w:sz w:val="28"/>
                <w:szCs w:val="28"/>
              </w:rPr>
            </w:pPr>
            <w:r w:rsidRPr="00E35049">
              <w:rPr>
                <w:rFonts w:eastAsia="Andale Sans UI"/>
                <w:kern w:val="1"/>
                <w:sz w:val="28"/>
                <w:szCs w:val="28"/>
              </w:rPr>
              <w:t>с хорошей речью</w:t>
            </w:r>
          </w:p>
          <w:p w:rsidR="00155E61" w:rsidRPr="00E35049" w:rsidRDefault="00155E61" w:rsidP="00BC2AE1">
            <w:pPr>
              <w:widowControl w:val="0"/>
              <w:numPr>
                <w:ilvl w:val="0"/>
                <w:numId w:val="29"/>
              </w:numPr>
              <w:suppressAutoHyphens/>
              <w:rPr>
                <w:rFonts w:eastAsia="Andale Sans UI"/>
                <w:kern w:val="1"/>
                <w:sz w:val="28"/>
                <w:szCs w:val="28"/>
              </w:rPr>
            </w:pPr>
            <w:r w:rsidRPr="00E35049">
              <w:rPr>
                <w:rFonts w:eastAsia="Andale Sans UI"/>
                <w:kern w:val="1"/>
                <w:sz w:val="28"/>
                <w:szCs w:val="28"/>
              </w:rPr>
              <w:t>со значительным улучшением</w:t>
            </w:r>
          </w:p>
          <w:p w:rsidR="00155E61" w:rsidRPr="00E35049" w:rsidRDefault="00155E61" w:rsidP="00BC2AE1">
            <w:pPr>
              <w:widowControl w:val="0"/>
              <w:numPr>
                <w:ilvl w:val="0"/>
                <w:numId w:val="29"/>
              </w:numPr>
              <w:suppressAutoHyphens/>
              <w:rPr>
                <w:rFonts w:eastAsia="Andale Sans UI"/>
                <w:kern w:val="1"/>
                <w:sz w:val="28"/>
                <w:szCs w:val="28"/>
              </w:rPr>
            </w:pPr>
            <w:r w:rsidRPr="00E35049">
              <w:rPr>
                <w:rFonts w:eastAsia="Andale Sans UI"/>
                <w:kern w:val="1"/>
                <w:sz w:val="28"/>
                <w:szCs w:val="28"/>
              </w:rPr>
              <w:t>без улучшений</w:t>
            </w:r>
          </w:p>
          <w:p w:rsidR="00155E61" w:rsidRPr="00E35049" w:rsidRDefault="00155E61" w:rsidP="00BC2AE1">
            <w:pPr>
              <w:widowControl w:val="0"/>
              <w:numPr>
                <w:ilvl w:val="0"/>
                <w:numId w:val="29"/>
              </w:numPr>
              <w:suppressAutoHyphens/>
              <w:rPr>
                <w:rFonts w:eastAsia="Andale Sans UI"/>
                <w:kern w:val="1"/>
                <w:sz w:val="28"/>
                <w:szCs w:val="28"/>
              </w:rPr>
            </w:pPr>
            <w:r w:rsidRPr="00E35049">
              <w:rPr>
                <w:rFonts w:eastAsia="Andale Sans UI"/>
                <w:kern w:val="1"/>
                <w:sz w:val="28"/>
                <w:szCs w:val="28"/>
              </w:rPr>
              <w:t>выбывшие по различным причинам</w:t>
            </w:r>
          </w:p>
        </w:tc>
        <w:tc>
          <w:tcPr>
            <w:tcW w:w="1418" w:type="dxa"/>
            <w:shd w:val="clear" w:color="auto" w:fill="auto"/>
          </w:tcPr>
          <w:p w:rsidR="00155E61" w:rsidRPr="00E35049" w:rsidRDefault="0058379A" w:rsidP="00155E61">
            <w:pPr>
              <w:widowControl w:val="0"/>
              <w:suppressAutoHyphens/>
              <w:rPr>
                <w:rFonts w:eastAsia="Andale Sans UI"/>
                <w:kern w:val="1"/>
                <w:sz w:val="28"/>
                <w:szCs w:val="28"/>
              </w:rPr>
            </w:pPr>
            <w:r w:rsidRPr="00E35049">
              <w:rPr>
                <w:rFonts w:eastAsia="Andale Sans UI"/>
                <w:kern w:val="1"/>
                <w:sz w:val="28"/>
                <w:szCs w:val="28"/>
              </w:rPr>
              <w:t>21</w:t>
            </w:r>
          </w:p>
          <w:p w:rsidR="00155E61" w:rsidRPr="00E35049" w:rsidRDefault="0058379A" w:rsidP="00155E61">
            <w:pPr>
              <w:widowControl w:val="0"/>
              <w:suppressAutoHyphens/>
              <w:rPr>
                <w:rFonts w:eastAsia="Andale Sans UI"/>
                <w:kern w:val="1"/>
                <w:sz w:val="28"/>
                <w:szCs w:val="28"/>
              </w:rPr>
            </w:pPr>
            <w:r w:rsidRPr="00E35049">
              <w:rPr>
                <w:rFonts w:eastAsia="Andale Sans UI"/>
                <w:kern w:val="1"/>
                <w:sz w:val="28"/>
                <w:szCs w:val="28"/>
              </w:rPr>
              <w:t xml:space="preserve">18 </w:t>
            </w:r>
            <w:r w:rsidR="00E35049" w:rsidRPr="00E35049">
              <w:rPr>
                <w:rFonts w:eastAsia="Andale Sans UI"/>
                <w:kern w:val="1"/>
                <w:sz w:val="28"/>
                <w:szCs w:val="28"/>
              </w:rPr>
              <w:t xml:space="preserve"> (86</w:t>
            </w:r>
            <w:r w:rsidR="00155E61" w:rsidRPr="00E35049">
              <w:rPr>
                <w:rFonts w:eastAsia="Andale Sans UI"/>
                <w:kern w:val="1"/>
                <w:sz w:val="28"/>
                <w:szCs w:val="28"/>
              </w:rPr>
              <w:t>%)</w:t>
            </w:r>
          </w:p>
          <w:p w:rsidR="00155E61" w:rsidRPr="00E35049" w:rsidRDefault="0058379A" w:rsidP="00155E61">
            <w:pPr>
              <w:widowControl w:val="0"/>
              <w:suppressAutoHyphens/>
              <w:rPr>
                <w:rFonts w:eastAsia="Andale Sans UI"/>
                <w:kern w:val="1"/>
                <w:sz w:val="28"/>
                <w:szCs w:val="28"/>
              </w:rPr>
            </w:pPr>
            <w:r w:rsidRPr="00E35049">
              <w:rPr>
                <w:rFonts w:eastAsia="Andale Sans UI"/>
                <w:kern w:val="1"/>
                <w:sz w:val="28"/>
                <w:szCs w:val="28"/>
              </w:rPr>
              <w:t>3</w:t>
            </w:r>
            <w:r w:rsidR="00E35049" w:rsidRPr="00E35049">
              <w:rPr>
                <w:rFonts w:eastAsia="Andale Sans UI"/>
                <w:kern w:val="1"/>
                <w:sz w:val="28"/>
                <w:szCs w:val="28"/>
              </w:rPr>
              <w:t xml:space="preserve">    (14</w:t>
            </w:r>
            <w:r w:rsidR="00155E61" w:rsidRPr="00E35049">
              <w:rPr>
                <w:rFonts w:eastAsia="Andale Sans UI"/>
                <w:kern w:val="1"/>
                <w:sz w:val="28"/>
                <w:szCs w:val="28"/>
              </w:rPr>
              <w:t>%)</w:t>
            </w:r>
          </w:p>
          <w:p w:rsidR="00155E61" w:rsidRPr="00E35049" w:rsidRDefault="00155E61" w:rsidP="00155E61">
            <w:pPr>
              <w:widowControl w:val="0"/>
              <w:suppressAutoHyphens/>
              <w:rPr>
                <w:rFonts w:eastAsia="Andale Sans UI"/>
                <w:kern w:val="1"/>
                <w:sz w:val="28"/>
                <w:szCs w:val="28"/>
              </w:rPr>
            </w:pPr>
            <w:r w:rsidRPr="00E35049">
              <w:rPr>
                <w:rFonts w:eastAsia="Andale Sans UI"/>
                <w:kern w:val="1"/>
                <w:sz w:val="28"/>
                <w:szCs w:val="28"/>
              </w:rPr>
              <w:t>0</w:t>
            </w:r>
          </w:p>
          <w:p w:rsidR="00155E61" w:rsidRPr="00E35049" w:rsidRDefault="00155E61" w:rsidP="00155E61">
            <w:pPr>
              <w:widowControl w:val="0"/>
              <w:suppressAutoHyphens/>
              <w:rPr>
                <w:rFonts w:eastAsia="Andale Sans UI"/>
                <w:kern w:val="1"/>
                <w:sz w:val="28"/>
                <w:szCs w:val="28"/>
              </w:rPr>
            </w:pPr>
            <w:r w:rsidRPr="00E35049">
              <w:rPr>
                <w:rFonts w:eastAsia="Andale Sans UI"/>
                <w:kern w:val="1"/>
                <w:sz w:val="28"/>
                <w:szCs w:val="28"/>
              </w:rPr>
              <w:t xml:space="preserve">0   </w:t>
            </w:r>
          </w:p>
        </w:tc>
        <w:bookmarkStart w:id="0" w:name="_GoBack"/>
        <w:bookmarkEnd w:id="0"/>
      </w:tr>
    </w:tbl>
    <w:p w:rsidR="00155E61" w:rsidRPr="005F15BE" w:rsidRDefault="00155E61" w:rsidP="00155E61">
      <w:pPr>
        <w:widowControl w:val="0"/>
        <w:suppressAutoHyphens/>
        <w:jc w:val="both"/>
        <w:rPr>
          <w:rFonts w:eastAsia="Andale Sans UI"/>
          <w:kern w:val="1"/>
          <w:sz w:val="28"/>
          <w:szCs w:val="28"/>
        </w:rPr>
      </w:pPr>
    </w:p>
    <w:p w:rsidR="00155E61" w:rsidRPr="005F15BE" w:rsidRDefault="00155E61" w:rsidP="00155E61">
      <w:pPr>
        <w:widowControl w:val="0"/>
        <w:suppressAutoHyphens/>
        <w:ind w:firstLine="706"/>
        <w:jc w:val="both"/>
        <w:rPr>
          <w:rFonts w:eastAsia="Andale Sans UI"/>
          <w:kern w:val="1"/>
          <w:sz w:val="28"/>
          <w:szCs w:val="28"/>
        </w:rPr>
      </w:pPr>
      <w:r w:rsidRPr="005F15BE">
        <w:rPr>
          <w:rFonts w:eastAsia="Andale Sans UI"/>
          <w:kern w:val="1"/>
          <w:sz w:val="28"/>
          <w:szCs w:val="28"/>
        </w:rPr>
        <w:t>По результатам диагностического обследования,  проведенного учителем-логопедом,  на конец учебного года отмечена положительная динамика у 100% детей.</w:t>
      </w:r>
    </w:p>
    <w:p w:rsidR="00736016" w:rsidRPr="00DE1B6F" w:rsidRDefault="00155E61" w:rsidP="00DE1B6F">
      <w:pPr>
        <w:widowControl w:val="0"/>
        <w:suppressAutoHyphens/>
        <w:ind w:firstLine="706"/>
        <w:jc w:val="both"/>
        <w:rPr>
          <w:rFonts w:eastAsia="Andale Sans UI"/>
          <w:kern w:val="1"/>
          <w:sz w:val="28"/>
        </w:rPr>
      </w:pPr>
      <w:r w:rsidRPr="00DE1B6F">
        <w:rPr>
          <w:rFonts w:eastAsia="Andale Sans UI"/>
          <w:kern w:val="1"/>
          <w:sz w:val="28"/>
        </w:rPr>
        <w:t>На основании диагностического обследования,  пров</w:t>
      </w:r>
      <w:r w:rsidR="005F15BE" w:rsidRPr="00DE1B6F">
        <w:rPr>
          <w:rFonts w:eastAsia="Andale Sans UI"/>
          <w:kern w:val="1"/>
          <w:sz w:val="28"/>
        </w:rPr>
        <w:t>еденного педагогом-психологом,</w:t>
      </w:r>
      <w:r w:rsidRPr="00DE1B6F">
        <w:rPr>
          <w:rFonts w:eastAsia="Andale Sans UI"/>
          <w:kern w:val="1"/>
          <w:sz w:val="28"/>
        </w:rPr>
        <w:t xml:space="preserve">  выявлено, что к обучению в школе </w:t>
      </w:r>
      <w:r w:rsidR="00DE1B6F" w:rsidRPr="00DE1B6F">
        <w:rPr>
          <w:rFonts w:eastAsia="Andale Sans UI"/>
          <w:kern w:val="1"/>
          <w:sz w:val="28"/>
        </w:rPr>
        <w:t xml:space="preserve">полностью  </w:t>
      </w:r>
      <w:r w:rsidRPr="00DE1B6F">
        <w:rPr>
          <w:rFonts w:eastAsia="Andale Sans UI"/>
          <w:kern w:val="1"/>
          <w:sz w:val="28"/>
        </w:rPr>
        <w:t xml:space="preserve">готовы – </w:t>
      </w:r>
      <w:r w:rsidR="00DE1B6F" w:rsidRPr="00DE1B6F">
        <w:rPr>
          <w:rFonts w:eastAsia="Andale Sans UI"/>
          <w:kern w:val="1"/>
          <w:sz w:val="28"/>
        </w:rPr>
        <w:t>17</w:t>
      </w:r>
      <w:r w:rsidRPr="00DE1B6F">
        <w:rPr>
          <w:rFonts w:eastAsia="Andale Sans UI"/>
          <w:kern w:val="1"/>
          <w:sz w:val="28"/>
        </w:rPr>
        <w:t xml:space="preserve"> человек, </w:t>
      </w:r>
      <w:r w:rsidR="00DE1B6F" w:rsidRPr="00DE1B6F">
        <w:rPr>
          <w:rFonts w:eastAsia="Andale Sans UI"/>
          <w:kern w:val="1"/>
          <w:sz w:val="28"/>
        </w:rPr>
        <w:t>что составляет 81%, частично готовы – 4 человека, что составляет 19</w:t>
      </w:r>
      <w:r w:rsidRPr="00DE1B6F">
        <w:rPr>
          <w:rFonts w:eastAsia="Andale Sans UI"/>
          <w:kern w:val="1"/>
          <w:sz w:val="28"/>
        </w:rPr>
        <w:t>%.</w:t>
      </w:r>
    </w:p>
    <w:p w:rsidR="0029601A" w:rsidRPr="00DE1B6F" w:rsidRDefault="0029601A" w:rsidP="0029601A">
      <w:pPr>
        <w:widowControl w:val="0"/>
        <w:suppressAutoHyphens/>
        <w:jc w:val="both"/>
        <w:rPr>
          <w:rFonts w:eastAsia="Andale Sans UI"/>
          <w:kern w:val="1"/>
          <w:sz w:val="28"/>
          <w:lang w:eastAsia="en-US"/>
        </w:rPr>
      </w:pPr>
      <w:r w:rsidRPr="00DE1B6F">
        <w:rPr>
          <w:rFonts w:eastAsia="Andale Sans UI"/>
          <w:kern w:val="1"/>
          <w:sz w:val="28"/>
          <w:lang w:eastAsia="en-US"/>
        </w:rPr>
        <w:t>В соответствии с действующим приказом по М</w:t>
      </w:r>
      <w:r w:rsidR="00FF3B1F" w:rsidRPr="00DE1B6F">
        <w:rPr>
          <w:rFonts w:eastAsia="Andale Sans UI"/>
          <w:kern w:val="1"/>
          <w:sz w:val="28"/>
          <w:lang w:eastAsia="en-US"/>
        </w:rPr>
        <w:t>Б</w:t>
      </w:r>
      <w:r w:rsidRPr="00DE1B6F">
        <w:rPr>
          <w:rFonts w:eastAsia="Andale Sans UI"/>
          <w:kern w:val="1"/>
          <w:sz w:val="28"/>
          <w:lang w:eastAsia="en-US"/>
        </w:rPr>
        <w:t xml:space="preserve">ДОУ № </w:t>
      </w:r>
      <w:r w:rsidR="00FF3B1F" w:rsidRPr="00DE1B6F">
        <w:rPr>
          <w:rFonts w:eastAsia="Andale Sans UI"/>
          <w:kern w:val="1"/>
          <w:sz w:val="28"/>
          <w:lang w:eastAsia="en-US"/>
        </w:rPr>
        <w:t>8</w:t>
      </w:r>
      <w:r w:rsidRPr="00DE1B6F">
        <w:rPr>
          <w:rFonts w:eastAsia="Andale Sans UI"/>
          <w:kern w:val="1"/>
          <w:sz w:val="28"/>
          <w:lang w:eastAsia="en-US"/>
        </w:rPr>
        <w:t xml:space="preserve"> от 08.09.2006 г. в М</w:t>
      </w:r>
      <w:r w:rsidR="00FF3B1F" w:rsidRPr="00DE1B6F">
        <w:rPr>
          <w:rFonts w:eastAsia="Andale Sans UI"/>
          <w:kern w:val="1"/>
          <w:sz w:val="28"/>
          <w:lang w:eastAsia="en-US"/>
        </w:rPr>
        <w:t>Б</w:t>
      </w:r>
      <w:r w:rsidRPr="00DE1B6F">
        <w:rPr>
          <w:rFonts w:eastAsia="Andale Sans UI"/>
          <w:kern w:val="1"/>
          <w:sz w:val="28"/>
          <w:lang w:eastAsia="en-US"/>
        </w:rPr>
        <w:t>ДОУ   работает психолого-медико-пе</w:t>
      </w:r>
      <w:r w:rsidR="00A77D51" w:rsidRPr="00DE1B6F">
        <w:rPr>
          <w:rFonts w:eastAsia="Andale Sans UI"/>
          <w:kern w:val="1"/>
          <w:sz w:val="28"/>
          <w:lang w:eastAsia="en-US"/>
        </w:rPr>
        <w:t>дагогический  консилиум  (ПМПк</w:t>
      </w:r>
      <w:r w:rsidR="00A76806" w:rsidRPr="00DE1B6F">
        <w:rPr>
          <w:rFonts w:eastAsia="Andale Sans UI"/>
          <w:kern w:val="1"/>
          <w:sz w:val="28"/>
          <w:lang w:eastAsia="en-US"/>
        </w:rPr>
        <w:t>).</w:t>
      </w:r>
    </w:p>
    <w:p w:rsidR="0029601A" w:rsidRPr="006706C8" w:rsidRDefault="0029601A" w:rsidP="006706C8">
      <w:pPr>
        <w:jc w:val="both"/>
        <w:rPr>
          <w:sz w:val="28"/>
          <w:szCs w:val="28"/>
        </w:rPr>
      </w:pPr>
      <w:r w:rsidRPr="00FD016B">
        <w:rPr>
          <w:sz w:val="28"/>
          <w:szCs w:val="28"/>
        </w:rPr>
        <w:t xml:space="preserve">ПМПк является одной из форм взаимодействия специалистов </w:t>
      </w:r>
      <w:r>
        <w:rPr>
          <w:sz w:val="28"/>
          <w:szCs w:val="28"/>
        </w:rPr>
        <w:t>дошкольного учреждения</w:t>
      </w:r>
      <w:r w:rsidRPr="00FD016B">
        <w:rPr>
          <w:sz w:val="28"/>
          <w:szCs w:val="28"/>
        </w:rPr>
        <w:t>, объединяющихся для оказания психолого-мед</w:t>
      </w:r>
      <w:r>
        <w:rPr>
          <w:sz w:val="28"/>
          <w:szCs w:val="28"/>
        </w:rPr>
        <w:t>и</w:t>
      </w:r>
      <w:r w:rsidRPr="00FD016B">
        <w:rPr>
          <w:sz w:val="28"/>
          <w:szCs w:val="28"/>
        </w:rPr>
        <w:t>ко-педагогической помощи воспит</w:t>
      </w:r>
      <w:r>
        <w:rPr>
          <w:sz w:val="28"/>
          <w:szCs w:val="28"/>
        </w:rPr>
        <w:t xml:space="preserve">анникам с проблемами в развитии. </w:t>
      </w:r>
      <w:r w:rsidRPr="00736016">
        <w:rPr>
          <w:rFonts w:eastAsia="Andale Sans UI"/>
          <w:kern w:val="1"/>
          <w:sz w:val="28"/>
          <w:lang w:eastAsia="en-US"/>
        </w:rPr>
        <w:t>В прошедшем  учебном году консилиумы  проведены в  соответствии с планом.</w:t>
      </w:r>
    </w:p>
    <w:p w:rsidR="00647A2B" w:rsidRDefault="00647A2B" w:rsidP="002D66EC">
      <w:pPr>
        <w:ind w:right="-1" w:firstLine="567"/>
        <w:jc w:val="both"/>
        <w:rPr>
          <w:sz w:val="28"/>
          <w:szCs w:val="28"/>
        </w:rPr>
      </w:pPr>
      <w:r w:rsidRPr="00097AEB">
        <w:rPr>
          <w:sz w:val="28"/>
          <w:szCs w:val="28"/>
        </w:rPr>
        <w:t>В основу комплексного решения задач сохранения и укрепления здоровья детей заложено создание здоровье</w:t>
      </w:r>
      <w:r w:rsidR="005F1878">
        <w:rPr>
          <w:sz w:val="28"/>
          <w:szCs w:val="28"/>
        </w:rPr>
        <w:t xml:space="preserve"> </w:t>
      </w:r>
      <w:r w:rsidRPr="00097AEB">
        <w:rPr>
          <w:sz w:val="28"/>
          <w:szCs w:val="28"/>
        </w:rPr>
        <w:t>сберегающих и здоровье</w:t>
      </w:r>
      <w:r w:rsidR="005F1878">
        <w:rPr>
          <w:sz w:val="28"/>
          <w:szCs w:val="28"/>
        </w:rPr>
        <w:t xml:space="preserve">  </w:t>
      </w:r>
      <w:r w:rsidRPr="00097AEB">
        <w:rPr>
          <w:sz w:val="28"/>
          <w:szCs w:val="28"/>
        </w:rPr>
        <w:t xml:space="preserve">укрепляющих </w:t>
      </w:r>
      <w:r w:rsidRPr="00097AEB">
        <w:rPr>
          <w:sz w:val="28"/>
          <w:szCs w:val="28"/>
        </w:rPr>
        <w:lastRenderedPageBreak/>
        <w:t xml:space="preserve">условий. </w:t>
      </w:r>
      <w:r w:rsidRPr="00097AEB">
        <w:rPr>
          <w:color w:val="000000"/>
          <w:sz w:val="28"/>
          <w:szCs w:val="28"/>
        </w:rPr>
        <w:t>Режим пребывания ребенка, организация его жизненного пространства, характер отношений, методы восп</w:t>
      </w:r>
      <w:r>
        <w:rPr>
          <w:color w:val="000000"/>
          <w:sz w:val="28"/>
          <w:szCs w:val="28"/>
        </w:rPr>
        <w:t xml:space="preserve">итательной работы способствуют </w:t>
      </w:r>
      <w:r w:rsidRPr="00097AEB">
        <w:rPr>
          <w:color w:val="000000"/>
          <w:sz w:val="28"/>
          <w:szCs w:val="28"/>
        </w:rPr>
        <w:t xml:space="preserve"> его физи</w:t>
      </w:r>
      <w:r>
        <w:rPr>
          <w:color w:val="000000"/>
          <w:sz w:val="28"/>
          <w:szCs w:val="28"/>
        </w:rPr>
        <w:t xml:space="preserve">ческому развитию, формируют </w:t>
      </w:r>
      <w:r w:rsidRPr="00097AEB">
        <w:rPr>
          <w:color w:val="000000"/>
          <w:sz w:val="28"/>
          <w:szCs w:val="28"/>
        </w:rPr>
        <w:t xml:space="preserve"> осознанное отношение к своему здоровью. </w:t>
      </w:r>
    </w:p>
    <w:p w:rsidR="00647A2B" w:rsidRDefault="00647A2B" w:rsidP="002D66EC">
      <w:pPr>
        <w:ind w:right="-1" w:firstLine="567"/>
        <w:jc w:val="both"/>
        <w:rPr>
          <w:b/>
          <w:sz w:val="28"/>
          <w:szCs w:val="28"/>
        </w:rPr>
      </w:pPr>
    </w:p>
    <w:p w:rsidR="00A048B7" w:rsidRPr="00A83832" w:rsidRDefault="00A048B7" w:rsidP="002D66EC">
      <w:pPr>
        <w:ind w:right="-1" w:firstLine="567"/>
        <w:jc w:val="both"/>
        <w:rPr>
          <w:i/>
          <w:color w:val="333333"/>
          <w:sz w:val="28"/>
          <w:szCs w:val="28"/>
        </w:rPr>
      </w:pPr>
      <w:r w:rsidRPr="00A83832">
        <w:rPr>
          <w:b/>
          <w:sz w:val="28"/>
          <w:szCs w:val="28"/>
        </w:rPr>
        <w:t>Проблемное поле:</w:t>
      </w:r>
    </w:p>
    <w:p w:rsidR="006717F5" w:rsidRDefault="006717F5" w:rsidP="002D66EC">
      <w:pPr>
        <w:ind w:right="-1" w:firstLine="567"/>
        <w:jc w:val="both"/>
        <w:rPr>
          <w:sz w:val="28"/>
          <w:szCs w:val="28"/>
        </w:rPr>
      </w:pPr>
    </w:p>
    <w:p w:rsidR="003657C6" w:rsidRDefault="00A048B7" w:rsidP="002D66EC">
      <w:pPr>
        <w:ind w:right="-1" w:firstLine="567"/>
        <w:jc w:val="both"/>
        <w:rPr>
          <w:sz w:val="28"/>
          <w:szCs w:val="28"/>
        </w:rPr>
      </w:pPr>
      <w:r w:rsidRPr="00A83832">
        <w:rPr>
          <w:sz w:val="28"/>
          <w:szCs w:val="28"/>
        </w:rPr>
        <w:t>Все чаще в учреждение поступают дети, имеющие помимо предрасположенности к простудным заболеваниям,</w:t>
      </w:r>
      <w:r w:rsidR="00DC272E" w:rsidRPr="00DC272E">
        <w:rPr>
          <w:sz w:val="28"/>
          <w:szCs w:val="28"/>
        </w:rPr>
        <w:t xml:space="preserve">хронические патологии,   широкий круг соматических расстройств,  совмещенные диагнозы,  </w:t>
      </w:r>
      <w:r w:rsidRPr="00A83832">
        <w:rPr>
          <w:sz w:val="28"/>
          <w:szCs w:val="28"/>
        </w:rPr>
        <w:t>требующие повышенного внимания, консультаций</w:t>
      </w:r>
      <w:r w:rsidR="00DC272E">
        <w:rPr>
          <w:sz w:val="28"/>
          <w:szCs w:val="28"/>
        </w:rPr>
        <w:t xml:space="preserve"> и лечения у</w:t>
      </w:r>
      <w:r w:rsidRPr="00A83832">
        <w:rPr>
          <w:sz w:val="28"/>
          <w:szCs w:val="28"/>
        </w:rPr>
        <w:t xml:space="preserve"> специалистов. </w:t>
      </w:r>
      <w:r w:rsidR="00647A2B">
        <w:rPr>
          <w:sz w:val="28"/>
          <w:szCs w:val="28"/>
        </w:rPr>
        <w:t>Мало внимания уделяется родителями закаливанию детей, формированию основ здорового образа жизни.</w:t>
      </w:r>
    </w:p>
    <w:p w:rsidR="00647A2B" w:rsidRDefault="00647A2B" w:rsidP="002D66EC">
      <w:pPr>
        <w:ind w:right="-1" w:firstLine="567"/>
        <w:jc w:val="both"/>
        <w:rPr>
          <w:sz w:val="28"/>
          <w:szCs w:val="28"/>
        </w:rPr>
      </w:pPr>
      <w:r>
        <w:rPr>
          <w:color w:val="000000"/>
          <w:sz w:val="28"/>
          <w:szCs w:val="28"/>
        </w:rPr>
        <w:t>Нео</w:t>
      </w:r>
      <w:r w:rsidRPr="00097AEB">
        <w:rPr>
          <w:color w:val="000000"/>
          <w:sz w:val="28"/>
          <w:szCs w:val="28"/>
        </w:rPr>
        <w:t xml:space="preserve">бходимо продолжить </w:t>
      </w:r>
      <w:r w:rsidRPr="00097AEB">
        <w:rPr>
          <w:sz w:val="28"/>
          <w:szCs w:val="28"/>
        </w:rPr>
        <w:t>физкультурно-оздоровительную работу, обеспечивающую охрану и укрепле</w:t>
      </w:r>
      <w:r>
        <w:rPr>
          <w:sz w:val="28"/>
          <w:szCs w:val="28"/>
        </w:rPr>
        <w:t xml:space="preserve">ние физического здоровья детей, </w:t>
      </w:r>
      <w:r w:rsidRPr="007A4600">
        <w:rPr>
          <w:sz w:val="28"/>
          <w:szCs w:val="28"/>
        </w:rPr>
        <w:t>через организацию различных форм взаимодействия с семьей</w:t>
      </w:r>
      <w:r>
        <w:rPr>
          <w:sz w:val="28"/>
          <w:szCs w:val="28"/>
        </w:rPr>
        <w:t xml:space="preserve">. </w:t>
      </w:r>
    </w:p>
    <w:p w:rsidR="005F2D3D" w:rsidRPr="005947EC" w:rsidRDefault="005F2D3D" w:rsidP="005F2D3D">
      <w:pPr>
        <w:jc w:val="both"/>
        <w:rPr>
          <w:sz w:val="28"/>
          <w:szCs w:val="28"/>
        </w:rPr>
      </w:pPr>
      <w:r>
        <w:rPr>
          <w:sz w:val="28"/>
          <w:szCs w:val="28"/>
        </w:rPr>
        <w:t xml:space="preserve">        Необходимо оптимально включать здоровьесберегающие технологии</w:t>
      </w:r>
      <w:r w:rsidRPr="005947EC">
        <w:rPr>
          <w:sz w:val="28"/>
          <w:szCs w:val="28"/>
        </w:rPr>
        <w:t xml:space="preserve"> в процесс образования через п</w:t>
      </w:r>
      <w:r>
        <w:rPr>
          <w:sz w:val="28"/>
          <w:szCs w:val="28"/>
        </w:rPr>
        <w:t>роектную деятельность и оздоровительные</w:t>
      </w:r>
      <w:r w:rsidRPr="005947EC">
        <w:rPr>
          <w:sz w:val="28"/>
          <w:szCs w:val="28"/>
        </w:rPr>
        <w:t xml:space="preserve"> задач</w:t>
      </w:r>
      <w:r>
        <w:rPr>
          <w:sz w:val="28"/>
          <w:szCs w:val="28"/>
        </w:rPr>
        <w:t>и</w:t>
      </w:r>
      <w:r w:rsidRPr="005947EC">
        <w:rPr>
          <w:sz w:val="28"/>
          <w:szCs w:val="28"/>
        </w:rPr>
        <w:t xml:space="preserve"> в различные виды детской деятельности.</w:t>
      </w:r>
    </w:p>
    <w:p w:rsidR="00A048B7" w:rsidRPr="00A83832" w:rsidRDefault="00A048B7" w:rsidP="005F2D3D">
      <w:pPr>
        <w:ind w:right="-1"/>
        <w:rPr>
          <w:b/>
          <w:sz w:val="28"/>
          <w:szCs w:val="28"/>
        </w:rPr>
      </w:pPr>
    </w:p>
    <w:p w:rsidR="00647A2B" w:rsidRDefault="00A048B7" w:rsidP="002D66EC">
      <w:pPr>
        <w:ind w:right="-1" w:firstLine="567"/>
        <w:rPr>
          <w:sz w:val="28"/>
          <w:szCs w:val="28"/>
        </w:rPr>
      </w:pPr>
      <w:r w:rsidRPr="00A83832">
        <w:rPr>
          <w:b/>
          <w:sz w:val="28"/>
          <w:szCs w:val="28"/>
        </w:rPr>
        <w:t>Перспективы развития:</w:t>
      </w:r>
    </w:p>
    <w:p w:rsidR="006717F5" w:rsidRDefault="006717F5" w:rsidP="002D66EC">
      <w:pPr>
        <w:ind w:right="-1" w:firstLine="567"/>
        <w:jc w:val="both"/>
        <w:rPr>
          <w:sz w:val="28"/>
          <w:szCs w:val="28"/>
        </w:rPr>
      </w:pPr>
    </w:p>
    <w:p w:rsidR="00647A2B" w:rsidRDefault="00647A2B" w:rsidP="002D66EC">
      <w:pPr>
        <w:ind w:right="-1" w:firstLine="567"/>
        <w:jc w:val="both"/>
        <w:rPr>
          <w:sz w:val="28"/>
          <w:szCs w:val="28"/>
        </w:rPr>
      </w:pPr>
      <w:r>
        <w:rPr>
          <w:sz w:val="28"/>
          <w:szCs w:val="28"/>
        </w:rPr>
        <w:t>Снижение детской заболеваемости, повышение сопротивляемости организма ребенка, приобщение ребенка к здоровому образу жизни.</w:t>
      </w:r>
    </w:p>
    <w:p w:rsidR="000B603E" w:rsidRDefault="000B603E" w:rsidP="0029601A">
      <w:pPr>
        <w:ind w:right="-1"/>
        <w:jc w:val="both"/>
        <w:rPr>
          <w:sz w:val="28"/>
          <w:szCs w:val="28"/>
        </w:rPr>
      </w:pPr>
    </w:p>
    <w:p w:rsidR="007F5779" w:rsidRDefault="00461A5C" w:rsidP="007F5779">
      <w:pPr>
        <w:ind w:right="-1" w:firstLine="567"/>
        <w:jc w:val="center"/>
        <w:rPr>
          <w:b/>
          <w:sz w:val="28"/>
          <w:szCs w:val="28"/>
        </w:rPr>
      </w:pPr>
      <w:r>
        <w:rPr>
          <w:b/>
          <w:sz w:val="28"/>
          <w:szCs w:val="28"/>
        </w:rPr>
        <w:t xml:space="preserve">2.5. </w:t>
      </w:r>
      <w:r w:rsidR="007F5779">
        <w:rPr>
          <w:b/>
          <w:sz w:val="28"/>
          <w:szCs w:val="28"/>
        </w:rPr>
        <w:t>Анализ образовательного процесса</w:t>
      </w:r>
    </w:p>
    <w:p w:rsidR="00260BCF" w:rsidRDefault="00260BCF" w:rsidP="007F5779">
      <w:pPr>
        <w:ind w:right="-1" w:firstLine="567"/>
        <w:rPr>
          <w:sz w:val="28"/>
          <w:szCs w:val="28"/>
        </w:rPr>
      </w:pPr>
    </w:p>
    <w:p w:rsidR="00260BCF" w:rsidRPr="0058379A" w:rsidRDefault="007F5779" w:rsidP="00260BCF">
      <w:pPr>
        <w:ind w:right="-1" w:firstLine="567"/>
        <w:jc w:val="both"/>
      </w:pPr>
      <w:r w:rsidRPr="0058379A">
        <w:rPr>
          <w:sz w:val="28"/>
          <w:szCs w:val="28"/>
        </w:rPr>
        <w:t xml:space="preserve">Образовательный процесс осуществляется по Образовательной  </w:t>
      </w:r>
      <w:r w:rsidR="00260BCF" w:rsidRPr="0058379A">
        <w:rPr>
          <w:sz w:val="28"/>
          <w:szCs w:val="28"/>
        </w:rPr>
        <w:t xml:space="preserve">программе </w:t>
      </w:r>
      <w:r w:rsidRPr="0058379A">
        <w:rPr>
          <w:sz w:val="28"/>
          <w:szCs w:val="28"/>
        </w:rPr>
        <w:t>М</w:t>
      </w:r>
      <w:r w:rsidR="00E74047" w:rsidRPr="0058379A">
        <w:rPr>
          <w:sz w:val="28"/>
          <w:szCs w:val="28"/>
        </w:rPr>
        <w:t>Б</w:t>
      </w:r>
      <w:r w:rsidRPr="0058379A">
        <w:rPr>
          <w:sz w:val="28"/>
          <w:szCs w:val="28"/>
        </w:rPr>
        <w:t xml:space="preserve">ДОУ «Детский сад присмотра и оздоровления № </w:t>
      </w:r>
      <w:r w:rsidR="00E74047" w:rsidRPr="0058379A">
        <w:rPr>
          <w:sz w:val="28"/>
          <w:szCs w:val="28"/>
        </w:rPr>
        <w:t>8 «Гнездышко»</w:t>
      </w:r>
      <w:r w:rsidRPr="0058379A">
        <w:rPr>
          <w:sz w:val="28"/>
          <w:szCs w:val="28"/>
        </w:rPr>
        <w:t>разработанной в соответствии с ФГОС ДОи с учётом программы «</w:t>
      </w:r>
      <w:r w:rsidR="00E74047" w:rsidRPr="0058379A">
        <w:rPr>
          <w:sz w:val="28"/>
          <w:szCs w:val="28"/>
        </w:rPr>
        <w:t>От рождения до школы</w:t>
      </w:r>
      <w:r w:rsidRPr="0058379A">
        <w:rPr>
          <w:sz w:val="28"/>
          <w:szCs w:val="28"/>
        </w:rPr>
        <w:t>»</w:t>
      </w:r>
      <w:r w:rsidR="0058379A" w:rsidRPr="0058379A">
        <w:rPr>
          <w:sz w:val="28"/>
          <w:szCs w:val="28"/>
        </w:rPr>
        <w:t>Н.Е.Вераксы, Т.С.Комаровой, М.А.Васильевой.</w:t>
      </w:r>
      <w:r w:rsidRPr="0058379A">
        <w:rPr>
          <w:sz w:val="28"/>
          <w:szCs w:val="28"/>
        </w:rPr>
        <w:t xml:space="preserve">В качестве дополнительных и парциальных программ используются: </w:t>
      </w:r>
    </w:p>
    <w:p w:rsidR="001C0487" w:rsidRPr="0058379A" w:rsidRDefault="00260BCF" w:rsidP="00BC2AE1">
      <w:pPr>
        <w:numPr>
          <w:ilvl w:val="0"/>
          <w:numId w:val="33"/>
        </w:numPr>
        <w:ind w:right="-1"/>
        <w:jc w:val="both"/>
        <w:rPr>
          <w:i/>
          <w:sz w:val="28"/>
        </w:rPr>
      </w:pPr>
      <w:r w:rsidRPr="0058379A">
        <w:rPr>
          <w:sz w:val="28"/>
        </w:rPr>
        <w:t>Программа</w:t>
      </w:r>
      <w:r w:rsidR="007F5779" w:rsidRPr="0058379A">
        <w:rPr>
          <w:sz w:val="28"/>
        </w:rPr>
        <w:t xml:space="preserve"> «Основы здорового образа жизни»</w:t>
      </w:r>
      <w:r w:rsidRPr="0058379A">
        <w:rPr>
          <w:sz w:val="28"/>
        </w:rPr>
        <w:t>М.М. Орлова</w:t>
      </w:r>
      <w:r w:rsidR="001C0487" w:rsidRPr="0058379A">
        <w:rPr>
          <w:sz w:val="28"/>
        </w:rPr>
        <w:t>;</w:t>
      </w:r>
    </w:p>
    <w:p w:rsidR="001C0487" w:rsidRPr="0058379A" w:rsidRDefault="007F5779" w:rsidP="00BC2AE1">
      <w:pPr>
        <w:numPr>
          <w:ilvl w:val="0"/>
          <w:numId w:val="33"/>
        </w:numPr>
        <w:ind w:right="-1"/>
        <w:jc w:val="both"/>
        <w:rPr>
          <w:i/>
          <w:sz w:val="28"/>
        </w:rPr>
      </w:pPr>
      <w:r w:rsidRPr="0058379A">
        <w:rPr>
          <w:sz w:val="28"/>
        </w:rPr>
        <w:t xml:space="preserve">Программа экологического образования детей </w:t>
      </w:r>
      <w:r w:rsidR="001C0487" w:rsidRPr="0058379A">
        <w:rPr>
          <w:sz w:val="28"/>
        </w:rPr>
        <w:t>«</w:t>
      </w:r>
      <w:r w:rsidR="00FF3B1F" w:rsidRPr="0058379A">
        <w:rPr>
          <w:sz w:val="28"/>
        </w:rPr>
        <w:t>Юный эколог</w:t>
      </w:r>
      <w:r w:rsidR="001C0487" w:rsidRPr="0058379A">
        <w:rPr>
          <w:sz w:val="28"/>
        </w:rPr>
        <w:t xml:space="preserve">» </w:t>
      </w:r>
      <w:r w:rsidR="00FF3B1F" w:rsidRPr="0058379A">
        <w:rPr>
          <w:sz w:val="28"/>
        </w:rPr>
        <w:t>С.Н.Николаевой</w:t>
      </w:r>
    </w:p>
    <w:p w:rsidR="001C0487" w:rsidRPr="0058379A" w:rsidRDefault="007F5779" w:rsidP="0058379A">
      <w:pPr>
        <w:numPr>
          <w:ilvl w:val="0"/>
          <w:numId w:val="33"/>
        </w:numPr>
        <w:ind w:right="-1"/>
        <w:jc w:val="both"/>
        <w:rPr>
          <w:i/>
          <w:sz w:val="28"/>
        </w:rPr>
      </w:pPr>
      <w:r w:rsidRPr="0058379A">
        <w:rPr>
          <w:sz w:val="28"/>
        </w:rPr>
        <w:t>Программа «Основы безопаснос</w:t>
      </w:r>
      <w:r w:rsidR="001C0487" w:rsidRPr="0058379A">
        <w:rPr>
          <w:sz w:val="28"/>
        </w:rPr>
        <w:t xml:space="preserve">ти детей дошкольного возраста» </w:t>
      </w:r>
      <w:r w:rsidRPr="0058379A">
        <w:rPr>
          <w:sz w:val="28"/>
        </w:rPr>
        <w:t>Н.Н. Авдеева, О.Л. Князева, Р.Б. Стеркина</w:t>
      </w:r>
      <w:r w:rsidR="001C0487" w:rsidRPr="0058379A">
        <w:rPr>
          <w:sz w:val="28"/>
        </w:rPr>
        <w:t>;</w:t>
      </w:r>
    </w:p>
    <w:p w:rsidR="001C0487" w:rsidRPr="0058379A" w:rsidRDefault="007F5779" w:rsidP="00BC2AE1">
      <w:pPr>
        <w:numPr>
          <w:ilvl w:val="0"/>
          <w:numId w:val="33"/>
        </w:numPr>
        <w:ind w:right="-1"/>
        <w:jc w:val="both"/>
        <w:rPr>
          <w:i/>
          <w:sz w:val="28"/>
        </w:rPr>
      </w:pPr>
      <w:r w:rsidRPr="0058379A">
        <w:rPr>
          <w:sz w:val="28"/>
        </w:rPr>
        <w:t>Программа «Конструирование и худож</w:t>
      </w:r>
      <w:r w:rsidR="001C0487" w:rsidRPr="0058379A">
        <w:rPr>
          <w:sz w:val="28"/>
        </w:rPr>
        <w:t xml:space="preserve">ественный труд в детском саду» </w:t>
      </w:r>
      <w:r w:rsidRPr="0058379A">
        <w:rPr>
          <w:sz w:val="28"/>
        </w:rPr>
        <w:t>Л.В. Куцакова</w:t>
      </w:r>
      <w:r w:rsidR="001C0487" w:rsidRPr="0058379A">
        <w:rPr>
          <w:sz w:val="28"/>
        </w:rPr>
        <w:t>.</w:t>
      </w:r>
    </w:p>
    <w:p w:rsidR="002C54BB" w:rsidRPr="0058379A" w:rsidRDefault="002C54BB" w:rsidP="002C54BB">
      <w:pPr>
        <w:numPr>
          <w:ilvl w:val="0"/>
          <w:numId w:val="33"/>
        </w:numPr>
        <w:ind w:right="-1"/>
        <w:jc w:val="both"/>
        <w:rPr>
          <w:i/>
          <w:sz w:val="28"/>
        </w:rPr>
      </w:pPr>
      <w:r w:rsidRPr="0058379A">
        <w:rPr>
          <w:sz w:val="28"/>
        </w:rPr>
        <w:t>Национальный региональный компонент (УМК).</w:t>
      </w:r>
    </w:p>
    <w:p w:rsidR="001C0487" w:rsidRPr="0058379A" w:rsidRDefault="001C0487" w:rsidP="00253CC2">
      <w:pPr>
        <w:ind w:left="-540" w:right="-1" w:firstLine="540"/>
        <w:jc w:val="both"/>
        <w:rPr>
          <w:i/>
          <w:sz w:val="28"/>
        </w:rPr>
      </w:pPr>
      <w:r w:rsidRPr="0058379A">
        <w:rPr>
          <w:i/>
          <w:sz w:val="28"/>
          <w:szCs w:val="28"/>
        </w:rPr>
        <w:t xml:space="preserve">В детском саду разработана система контроля качества образования. </w:t>
      </w:r>
    </w:p>
    <w:p w:rsidR="001C0487" w:rsidRPr="00D22A62" w:rsidRDefault="001C0487" w:rsidP="001C0487">
      <w:pPr>
        <w:keepNext/>
        <w:keepLines/>
        <w:ind w:firstLine="709"/>
        <w:jc w:val="both"/>
        <w:outlineLvl w:val="0"/>
        <w:rPr>
          <w:sz w:val="28"/>
          <w:szCs w:val="28"/>
        </w:rPr>
      </w:pPr>
      <w:r w:rsidRPr="00D22A62">
        <w:rPr>
          <w:sz w:val="28"/>
          <w:szCs w:val="28"/>
        </w:rPr>
        <w:lastRenderedPageBreak/>
        <w:t>В качестве источников  данных для оценки качества образования используются:</w:t>
      </w:r>
    </w:p>
    <w:p w:rsidR="001C0487" w:rsidRPr="00D22A62" w:rsidRDefault="001C0487" w:rsidP="00BC2AE1">
      <w:pPr>
        <w:keepNext/>
        <w:keepLines/>
        <w:numPr>
          <w:ilvl w:val="0"/>
          <w:numId w:val="32"/>
        </w:numPr>
        <w:contextualSpacing/>
        <w:jc w:val="both"/>
        <w:outlineLvl w:val="0"/>
        <w:rPr>
          <w:sz w:val="28"/>
          <w:szCs w:val="28"/>
        </w:rPr>
      </w:pPr>
      <w:r w:rsidRPr="00D22A62">
        <w:rPr>
          <w:sz w:val="28"/>
          <w:szCs w:val="28"/>
        </w:rPr>
        <w:t>промежуточный и итоговый мониторинг достижения дошкольниками планируемых результатов освоения образовательной программы;</w:t>
      </w:r>
    </w:p>
    <w:p w:rsidR="00F263E5" w:rsidRPr="00D22A62" w:rsidRDefault="00F263E5" w:rsidP="00BC2AE1">
      <w:pPr>
        <w:keepNext/>
        <w:keepLines/>
        <w:numPr>
          <w:ilvl w:val="0"/>
          <w:numId w:val="32"/>
        </w:numPr>
        <w:contextualSpacing/>
        <w:jc w:val="both"/>
        <w:outlineLvl w:val="0"/>
        <w:rPr>
          <w:sz w:val="28"/>
          <w:szCs w:val="28"/>
        </w:rPr>
      </w:pPr>
      <w:r w:rsidRPr="00D22A62">
        <w:rPr>
          <w:sz w:val="28"/>
          <w:szCs w:val="28"/>
        </w:rPr>
        <w:t>мониторинг стартовых возможностей к школьному обучению;</w:t>
      </w:r>
    </w:p>
    <w:p w:rsidR="001C0487" w:rsidRPr="00D22A62" w:rsidRDefault="001C0487" w:rsidP="00BC2AE1">
      <w:pPr>
        <w:keepNext/>
        <w:keepLines/>
        <w:numPr>
          <w:ilvl w:val="0"/>
          <w:numId w:val="32"/>
        </w:numPr>
        <w:contextualSpacing/>
        <w:jc w:val="both"/>
        <w:outlineLvl w:val="0"/>
        <w:rPr>
          <w:sz w:val="28"/>
          <w:szCs w:val="28"/>
        </w:rPr>
      </w:pPr>
      <w:r w:rsidRPr="00D22A62">
        <w:rPr>
          <w:sz w:val="28"/>
          <w:szCs w:val="28"/>
        </w:rPr>
        <w:t>мониторинговые исследования по направлениям;</w:t>
      </w:r>
    </w:p>
    <w:p w:rsidR="001C0487" w:rsidRPr="00D22A62" w:rsidRDefault="001C0487" w:rsidP="00BC2AE1">
      <w:pPr>
        <w:keepNext/>
        <w:keepLines/>
        <w:numPr>
          <w:ilvl w:val="0"/>
          <w:numId w:val="32"/>
        </w:numPr>
        <w:contextualSpacing/>
        <w:jc w:val="both"/>
        <w:outlineLvl w:val="0"/>
        <w:rPr>
          <w:sz w:val="28"/>
          <w:szCs w:val="28"/>
        </w:rPr>
      </w:pPr>
      <w:r w:rsidRPr="00D22A62">
        <w:rPr>
          <w:sz w:val="28"/>
          <w:szCs w:val="28"/>
        </w:rPr>
        <w:t>социологические опросы;</w:t>
      </w:r>
    </w:p>
    <w:p w:rsidR="001C0487" w:rsidRPr="00D22A62" w:rsidRDefault="001C0487" w:rsidP="00BC2AE1">
      <w:pPr>
        <w:keepNext/>
        <w:keepLines/>
        <w:numPr>
          <w:ilvl w:val="0"/>
          <w:numId w:val="32"/>
        </w:numPr>
        <w:contextualSpacing/>
        <w:jc w:val="both"/>
        <w:outlineLvl w:val="0"/>
        <w:rPr>
          <w:sz w:val="28"/>
          <w:szCs w:val="28"/>
        </w:rPr>
      </w:pPr>
      <w:r w:rsidRPr="00D22A62">
        <w:rPr>
          <w:sz w:val="28"/>
          <w:szCs w:val="28"/>
        </w:rPr>
        <w:t>отчеты педагогов и воспитателей дошкольного учреждения;</w:t>
      </w:r>
    </w:p>
    <w:p w:rsidR="001C0487" w:rsidRPr="00D22A62" w:rsidRDefault="002C54BB" w:rsidP="00BC2AE1">
      <w:pPr>
        <w:keepNext/>
        <w:keepLines/>
        <w:numPr>
          <w:ilvl w:val="0"/>
          <w:numId w:val="32"/>
        </w:numPr>
        <w:contextualSpacing/>
        <w:jc w:val="both"/>
        <w:outlineLvl w:val="0"/>
        <w:rPr>
          <w:sz w:val="28"/>
          <w:szCs w:val="28"/>
        </w:rPr>
      </w:pPr>
      <w:r w:rsidRPr="00D22A62">
        <w:rPr>
          <w:sz w:val="28"/>
          <w:szCs w:val="28"/>
        </w:rPr>
        <w:t xml:space="preserve">посещение </w:t>
      </w:r>
      <w:r w:rsidR="001C0487" w:rsidRPr="00D22A62">
        <w:rPr>
          <w:sz w:val="28"/>
          <w:szCs w:val="28"/>
        </w:rPr>
        <w:t>ОД, мероприятий, организуемых педагогами дошкольного учреждения.</w:t>
      </w:r>
    </w:p>
    <w:p w:rsidR="001C0487" w:rsidRPr="00D22A62" w:rsidRDefault="001C0487" w:rsidP="001C0487">
      <w:pPr>
        <w:jc w:val="both"/>
        <w:rPr>
          <w:sz w:val="28"/>
          <w:szCs w:val="28"/>
        </w:rPr>
      </w:pPr>
      <w:r w:rsidRPr="00D22A62">
        <w:rPr>
          <w:b/>
          <w:sz w:val="28"/>
          <w:szCs w:val="28"/>
        </w:rPr>
        <w:t>Мониторинг образовательного процесса</w:t>
      </w:r>
      <w:r w:rsidRPr="00D22A62">
        <w:rPr>
          <w:sz w:val="28"/>
          <w:szCs w:val="28"/>
        </w:rPr>
        <w:t xml:space="preserve"> (мониторинг освоения образовательной программы) основывается на анализе достижения детьми промежуточных результатов, которые описаны в каждом из разделов образовательной программы.</w:t>
      </w:r>
    </w:p>
    <w:p w:rsidR="007F5779" w:rsidRPr="00D22A62" w:rsidRDefault="007F5779" w:rsidP="00253CC2">
      <w:pPr>
        <w:ind w:right="-1"/>
        <w:rPr>
          <w:b/>
          <w:sz w:val="28"/>
          <w:szCs w:val="28"/>
        </w:rPr>
      </w:pPr>
    </w:p>
    <w:p w:rsidR="000B603E" w:rsidRPr="00D22A62" w:rsidRDefault="00461A5C" w:rsidP="00CE78E8">
      <w:pPr>
        <w:ind w:right="-1" w:firstLine="567"/>
        <w:jc w:val="center"/>
        <w:rPr>
          <w:b/>
          <w:sz w:val="28"/>
          <w:szCs w:val="28"/>
        </w:rPr>
      </w:pPr>
      <w:r w:rsidRPr="00D22A62">
        <w:rPr>
          <w:b/>
          <w:sz w:val="28"/>
          <w:szCs w:val="28"/>
        </w:rPr>
        <w:t>У</w:t>
      </w:r>
      <w:r w:rsidR="00253CC2" w:rsidRPr="00D22A62">
        <w:rPr>
          <w:b/>
          <w:sz w:val="28"/>
          <w:szCs w:val="28"/>
        </w:rPr>
        <w:t>своение</w:t>
      </w:r>
      <w:r w:rsidR="00A46687" w:rsidRPr="00D22A62">
        <w:rPr>
          <w:b/>
          <w:sz w:val="28"/>
          <w:szCs w:val="28"/>
        </w:rPr>
        <w:t xml:space="preserve"> Образовательной программы детьми </w:t>
      </w:r>
      <w:r w:rsidR="00253CC2" w:rsidRPr="00D22A62">
        <w:rPr>
          <w:b/>
          <w:sz w:val="28"/>
          <w:szCs w:val="28"/>
        </w:rPr>
        <w:t xml:space="preserve">за </w:t>
      </w:r>
      <w:r w:rsidR="002C54BB" w:rsidRPr="00D22A62">
        <w:rPr>
          <w:b/>
          <w:sz w:val="28"/>
          <w:szCs w:val="28"/>
        </w:rPr>
        <w:t>2015-2018</w:t>
      </w:r>
    </w:p>
    <w:p w:rsidR="007E4BAE" w:rsidRPr="00E74047" w:rsidRDefault="007E4BAE" w:rsidP="002D66EC">
      <w:pPr>
        <w:ind w:right="-1" w:firstLine="567"/>
        <w:jc w:val="center"/>
        <w:rPr>
          <w:b/>
          <w:color w:val="FF0000"/>
          <w:sz w:val="28"/>
          <w:szCs w:val="28"/>
        </w:rPr>
      </w:pPr>
    </w:p>
    <w:p w:rsidR="007E4BAE" w:rsidRPr="00E74047" w:rsidRDefault="00E74047" w:rsidP="002D66EC">
      <w:pPr>
        <w:ind w:right="-1" w:firstLine="567"/>
        <w:jc w:val="center"/>
        <w:rPr>
          <w:color w:val="FF0000"/>
          <w:sz w:val="28"/>
          <w:szCs w:val="28"/>
        </w:rPr>
      </w:pPr>
      <w:r>
        <w:rPr>
          <w:noProof/>
          <w:color w:val="FF0000"/>
          <w:sz w:val="28"/>
          <w:szCs w:val="28"/>
        </w:rPr>
        <w:drawing>
          <wp:inline distT="0" distB="0" distL="0" distR="0">
            <wp:extent cx="5505450" cy="2847975"/>
            <wp:effectExtent l="0" t="0" r="0" b="0"/>
            <wp:docPr id="4"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E4BAE" w:rsidRPr="00E74047" w:rsidRDefault="007E4BAE" w:rsidP="002D66EC">
      <w:pPr>
        <w:ind w:right="-1" w:firstLine="567"/>
        <w:jc w:val="center"/>
        <w:rPr>
          <w:color w:val="FF0000"/>
          <w:sz w:val="28"/>
          <w:szCs w:val="28"/>
        </w:rPr>
      </w:pPr>
    </w:p>
    <w:p w:rsidR="00A76806" w:rsidRPr="00F263E5" w:rsidRDefault="00F263E5" w:rsidP="00A76806">
      <w:pPr>
        <w:pStyle w:val="c0"/>
        <w:spacing w:before="0" w:beforeAutospacing="0" w:after="0" w:afterAutospacing="0"/>
        <w:ind w:firstLine="709"/>
        <w:jc w:val="both"/>
        <w:rPr>
          <w:sz w:val="28"/>
          <w:szCs w:val="28"/>
        </w:rPr>
      </w:pPr>
      <w:r w:rsidRPr="00F263E5">
        <w:rPr>
          <w:rStyle w:val="c3"/>
          <w:sz w:val="28"/>
          <w:szCs w:val="28"/>
        </w:rPr>
        <w:t>В 2016-2018</w:t>
      </w:r>
      <w:r w:rsidR="00A76806" w:rsidRPr="00F263E5">
        <w:rPr>
          <w:rStyle w:val="c3"/>
          <w:sz w:val="28"/>
          <w:szCs w:val="28"/>
        </w:rPr>
        <w:t xml:space="preserve"> учебном году в целях обеспечения комплексного подхода к оценке итоговых и промежуточных результатов освоения основной общеобразовательной  программы был проведен анализ освоения  воспитанниками основной общеобразовательной  программы.</w:t>
      </w:r>
    </w:p>
    <w:p w:rsidR="00A76806" w:rsidRDefault="00A76806" w:rsidP="00EF218B">
      <w:pPr>
        <w:pStyle w:val="c0"/>
        <w:spacing w:before="0" w:beforeAutospacing="0" w:after="0" w:afterAutospacing="0"/>
        <w:ind w:firstLine="709"/>
        <w:jc w:val="both"/>
        <w:rPr>
          <w:sz w:val="28"/>
          <w:szCs w:val="28"/>
        </w:rPr>
      </w:pPr>
      <w:r w:rsidRPr="00F263E5">
        <w:rPr>
          <w:rStyle w:val="c3"/>
          <w:sz w:val="28"/>
          <w:szCs w:val="28"/>
        </w:rPr>
        <w:t>Результат проведенного</w:t>
      </w:r>
      <w:r w:rsidRPr="00BF1673">
        <w:rPr>
          <w:rStyle w:val="c3"/>
          <w:sz w:val="28"/>
          <w:szCs w:val="28"/>
        </w:rPr>
        <w:t xml:space="preserve"> анализа отразил соответствующий возрасту уровень овладения детьми необходимыми знаниями, навыками и умениями по всем образовательным областям, а также уровень развития интегративных качеств воспитанников. Хорошие результаты достигнуты благодаря использованиювработеметодов, </w:t>
      </w:r>
      <w:r>
        <w:rPr>
          <w:rStyle w:val="c3"/>
          <w:sz w:val="28"/>
          <w:szCs w:val="28"/>
        </w:rPr>
        <w:t xml:space="preserve"> способствующих </w:t>
      </w:r>
      <w:r w:rsidRPr="00BF1673">
        <w:rPr>
          <w:rStyle w:val="c3"/>
          <w:sz w:val="28"/>
          <w:szCs w:val="28"/>
        </w:rPr>
        <w:t>развитию</w:t>
      </w:r>
      <w:r w:rsidRPr="00BF1673">
        <w:rPr>
          <w:rStyle w:val="c9"/>
          <w:sz w:val="28"/>
          <w:szCs w:val="28"/>
        </w:rPr>
        <w:t> </w:t>
      </w:r>
      <w:r w:rsidRPr="00BF1673">
        <w:rPr>
          <w:rStyle w:val="c3"/>
          <w:sz w:val="28"/>
          <w:szCs w:val="28"/>
        </w:rPr>
        <w:t xml:space="preserve">самостоятельности, познавательных интересов детей, созданию проблемно-поисковых ситуаций и обогащению предметно-развивающей среды.    Отметим, что программный материал усвоен детьми всех возрастных групппо всем разделам программы на </w:t>
      </w:r>
      <w:r w:rsidRPr="00BF1673">
        <w:rPr>
          <w:rStyle w:val="c3"/>
          <w:sz w:val="28"/>
          <w:szCs w:val="28"/>
        </w:rPr>
        <w:lastRenderedPageBreak/>
        <w:t>среднем – высоком уровне (в зависимости от раздела программы и возрастной группы).         </w:t>
      </w:r>
    </w:p>
    <w:p w:rsidR="000B603E" w:rsidRDefault="001A1349" w:rsidP="002D66EC">
      <w:pPr>
        <w:ind w:right="-1" w:firstLine="567"/>
        <w:jc w:val="both"/>
        <w:rPr>
          <w:sz w:val="28"/>
          <w:szCs w:val="28"/>
        </w:rPr>
      </w:pPr>
      <w:r>
        <w:rPr>
          <w:sz w:val="28"/>
          <w:szCs w:val="28"/>
        </w:rPr>
        <w:t>В работе  педагогов наблюдает</w:t>
      </w:r>
      <w:r w:rsidR="000B603E">
        <w:rPr>
          <w:sz w:val="28"/>
          <w:szCs w:val="28"/>
        </w:rPr>
        <w:t>ся живой интерес ко всему новому: использованию современных здоровьесберегающих технологий, изучению и применению развивающих программ и методик, проектной деятельности</w:t>
      </w:r>
      <w:r w:rsidR="00EF218B">
        <w:rPr>
          <w:sz w:val="28"/>
          <w:szCs w:val="28"/>
        </w:rPr>
        <w:t xml:space="preserve"> и др</w:t>
      </w:r>
      <w:r w:rsidR="000B603E">
        <w:rPr>
          <w:sz w:val="28"/>
          <w:szCs w:val="28"/>
        </w:rPr>
        <w:t xml:space="preserve">. </w:t>
      </w:r>
    </w:p>
    <w:p w:rsidR="00521372" w:rsidRPr="00750E7A" w:rsidRDefault="000B603E" w:rsidP="001A1349">
      <w:pPr>
        <w:ind w:right="-1" w:firstLine="567"/>
        <w:jc w:val="both"/>
        <w:rPr>
          <w:sz w:val="28"/>
          <w:szCs w:val="28"/>
        </w:rPr>
      </w:pPr>
      <w:r>
        <w:rPr>
          <w:sz w:val="28"/>
          <w:szCs w:val="28"/>
        </w:rPr>
        <w:t>Педагоги детского сада успешно перешли на личностно-ориентированную модель взаимодействия с ребенком. В основе организации работы при осуществлении индивидуального подхода к детям заложено взаимодействие всех служб сопровождения, которые строят свою работу с учетом медицинских показателей здоровья ребенка, его психофизиологических особенностей, общего уровня и темпов развития, склонностей и интересов.</w:t>
      </w:r>
    </w:p>
    <w:p w:rsidR="00B61833" w:rsidRPr="00A25E56" w:rsidRDefault="00C92F47" w:rsidP="00A25E56">
      <w:pPr>
        <w:ind w:right="-1" w:firstLine="567"/>
        <w:jc w:val="both"/>
        <w:rPr>
          <w:sz w:val="28"/>
          <w:szCs w:val="28"/>
        </w:rPr>
      </w:pPr>
      <w:r w:rsidRPr="00A25E56">
        <w:rPr>
          <w:sz w:val="28"/>
          <w:szCs w:val="28"/>
        </w:rPr>
        <w:t>В ДОУ в качестве дополнения и расширения основных образовательных услуг проводится кружковая работа по следующим направлениям: художест</w:t>
      </w:r>
      <w:r w:rsidR="00981937" w:rsidRPr="00A25E56">
        <w:rPr>
          <w:sz w:val="28"/>
          <w:szCs w:val="28"/>
        </w:rPr>
        <w:t>венно-эстетическое развитие, познавательное</w:t>
      </w:r>
      <w:r w:rsidR="00EF218B" w:rsidRPr="00A25E56">
        <w:rPr>
          <w:sz w:val="28"/>
          <w:szCs w:val="28"/>
        </w:rPr>
        <w:t>развитие,</w:t>
      </w:r>
      <w:r w:rsidR="00981937" w:rsidRPr="00A25E56">
        <w:rPr>
          <w:sz w:val="28"/>
          <w:szCs w:val="28"/>
        </w:rPr>
        <w:t xml:space="preserve"> физическое развитие. Ежегодно </w:t>
      </w:r>
      <w:r w:rsidR="00AC0E5A" w:rsidRPr="00A25E56">
        <w:rPr>
          <w:sz w:val="28"/>
          <w:szCs w:val="28"/>
        </w:rPr>
        <w:t>помимо традиционных кружков</w:t>
      </w:r>
      <w:r w:rsidR="00EE2DB6" w:rsidRPr="00A25E56">
        <w:rPr>
          <w:sz w:val="28"/>
          <w:szCs w:val="28"/>
        </w:rPr>
        <w:t xml:space="preserve">, </w:t>
      </w:r>
      <w:r w:rsidR="0054036A" w:rsidRPr="00A25E56">
        <w:rPr>
          <w:sz w:val="28"/>
          <w:szCs w:val="28"/>
        </w:rPr>
        <w:t>появляются новые кружки с учётом интересовдетей и запросов</w:t>
      </w:r>
      <w:r w:rsidR="00AC0E5A" w:rsidRPr="00A25E56">
        <w:rPr>
          <w:sz w:val="28"/>
          <w:szCs w:val="28"/>
        </w:rPr>
        <w:t xml:space="preserve"> родителей</w:t>
      </w:r>
      <w:r w:rsidR="0054036A" w:rsidRPr="00A25E56">
        <w:rPr>
          <w:sz w:val="28"/>
          <w:szCs w:val="28"/>
        </w:rPr>
        <w:t xml:space="preserve"> (законных представителей)</w:t>
      </w:r>
      <w:r w:rsidR="00AC0E5A" w:rsidRPr="00A25E56">
        <w:rPr>
          <w:sz w:val="28"/>
          <w:szCs w:val="28"/>
        </w:rPr>
        <w:t xml:space="preserve">. </w:t>
      </w:r>
    </w:p>
    <w:p w:rsidR="00EF218B" w:rsidRPr="00A25E56" w:rsidRDefault="00F97478" w:rsidP="00A25E56">
      <w:pPr>
        <w:ind w:right="-1" w:firstLine="567"/>
        <w:jc w:val="both"/>
        <w:rPr>
          <w:sz w:val="28"/>
          <w:szCs w:val="28"/>
        </w:rPr>
      </w:pPr>
      <w:r w:rsidRPr="00A25E56">
        <w:rPr>
          <w:sz w:val="28"/>
          <w:szCs w:val="28"/>
        </w:rPr>
        <w:t xml:space="preserve">Помимо бесплатных кружков </w:t>
      </w:r>
      <w:r w:rsidR="00EF218B" w:rsidRPr="00A25E56">
        <w:rPr>
          <w:sz w:val="28"/>
          <w:szCs w:val="28"/>
        </w:rPr>
        <w:t>учреждение</w:t>
      </w:r>
      <w:r w:rsidR="00B77109" w:rsidRPr="00A25E56">
        <w:rPr>
          <w:sz w:val="28"/>
          <w:szCs w:val="28"/>
        </w:rPr>
        <w:t>с 2016</w:t>
      </w:r>
      <w:r w:rsidR="00A73372" w:rsidRPr="00A25E56">
        <w:rPr>
          <w:sz w:val="28"/>
          <w:szCs w:val="28"/>
        </w:rPr>
        <w:t xml:space="preserve"> года </w:t>
      </w:r>
      <w:r w:rsidRPr="00A25E56">
        <w:rPr>
          <w:sz w:val="28"/>
          <w:szCs w:val="28"/>
        </w:rPr>
        <w:t xml:space="preserve">оказывает платные </w:t>
      </w:r>
      <w:r w:rsidR="00B61833" w:rsidRPr="00A25E56">
        <w:rPr>
          <w:sz w:val="28"/>
          <w:szCs w:val="28"/>
        </w:rPr>
        <w:t xml:space="preserve">дополнительные </w:t>
      </w:r>
      <w:r w:rsidRPr="00A25E56">
        <w:rPr>
          <w:sz w:val="28"/>
          <w:szCs w:val="28"/>
        </w:rPr>
        <w:t>образовательные услуги в соответствии с Уставом и Постановлением администрации муниципальн</w:t>
      </w:r>
      <w:r w:rsidR="00B61833" w:rsidRPr="00A25E56">
        <w:rPr>
          <w:sz w:val="28"/>
          <w:szCs w:val="28"/>
        </w:rPr>
        <w:t>ого образования</w:t>
      </w:r>
      <w:r w:rsidR="00B77109" w:rsidRPr="00A25E56">
        <w:rPr>
          <w:sz w:val="28"/>
          <w:szCs w:val="28"/>
        </w:rPr>
        <w:t>.</w:t>
      </w:r>
      <w:r w:rsidRPr="00A25E56">
        <w:rPr>
          <w:sz w:val="28"/>
          <w:szCs w:val="28"/>
        </w:rPr>
        <w:t>Выбор платных</w:t>
      </w:r>
      <w:r w:rsidR="00A033A1" w:rsidRPr="00A25E56">
        <w:rPr>
          <w:sz w:val="28"/>
          <w:szCs w:val="28"/>
        </w:rPr>
        <w:t xml:space="preserve"> и дополнительных бесплатных </w:t>
      </w:r>
      <w:r w:rsidRPr="00A25E56">
        <w:rPr>
          <w:sz w:val="28"/>
          <w:szCs w:val="28"/>
        </w:rPr>
        <w:t xml:space="preserve"> образовательных услуг обусловлен наличием социального заказа и педагогическими возможностями педагогов. </w:t>
      </w:r>
      <w:r w:rsidR="00B61833" w:rsidRPr="00A25E56">
        <w:rPr>
          <w:sz w:val="28"/>
          <w:szCs w:val="28"/>
        </w:rPr>
        <w:t xml:space="preserve">Данная работа организована в соответствии с учебным планом и расписанием в процессе занятий в кружках на добровольной основе, согласно </w:t>
      </w:r>
      <w:r w:rsidR="00BE2948" w:rsidRPr="00A25E56">
        <w:rPr>
          <w:sz w:val="28"/>
          <w:szCs w:val="28"/>
        </w:rPr>
        <w:t>договору с родителями (законными представителями</w:t>
      </w:r>
      <w:r w:rsidR="00B61833" w:rsidRPr="00A25E56">
        <w:rPr>
          <w:sz w:val="28"/>
          <w:szCs w:val="28"/>
        </w:rPr>
        <w:t xml:space="preserve">), с учетом возрастных особенностей детей. </w:t>
      </w:r>
    </w:p>
    <w:p w:rsidR="00BE2948" w:rsidRPr="00A25E56" w:rsidRDefault="00BE2948" w:rsidP="00A25E56">
      <w:pPr>
        <w:keepNext/>
        <w:widowControl w:val="0"/>
        <w:jc w:val="both"/>
        <w:rPr>
          <w:sz w:val="28"/>
          <w:szCs w:val="28"/>
        </w:rPr>
      </w:pPr>
      <w:r w:rsidRPr="00A25E56">
        <w:rPr>
          <w:sz w:val="28"/>
          <w:szCs w:val="28"/>
        </w:rPr>
        <w:t>К платным дополнительным образовательным услугам учреждения относятся:</w:t>
      </w:r>
    </w:p>
    <w:p w:rsidR="00BE2948" w:rsidRPr="00A25E56" w:rsidRDefault="00BE2948" w:rsidP="00A25E56">
      <w:pPr>
        <w:keepNext/>
        <w:widowControl w:val="0"/>
        <w:numPr>
          <w:ilvl w:val="0"/>
          <w:numId w:val="34"/>
        </w:numPr>
        <w:jc w:val="both"/>
        <w:rPr>
          <w:sz w:val="28"/>
          <w:szCs w:val="28"/>
        </w:rPr>
      </w:pPr>
      <w:r w:rsidRPr="00A25E56">
        <w:rPr>
          <w:sz w:val="28"/>
          <w:szCs w:val="28"/>
        </w:rPr>
        <w:t>занятия в хореографическом кружке;</w:t>
      </w:r>
    </w:p>
    <w:p w:rsidR="00BE2948" w:rsidRPr="00A25E56" w:rsidRDefault="00BE2948" w:rsidP="00A25E56">
      <w:pPr>
        <w:keepNext/>
        <w:widowControl w:val="0"/>
        <w:numPr>
          <w:ilvl w:val="0"/>
          <w:numId w:val="34"/>
        </w:numPr>
        <w:jc w:val="both"/>
        <w:rPr>
          <w:sz w:val="28"/>
          <w:szCs w:val="28"/>
        </w:rPr>
      </w:pPr>
      <w:r w:rsidRPr="00A25E56">
        <w:rPr>
          <w:sz w:val="28"/>
          <w:szCs w:val="28"/>
        </w:rPr>
        <w:t xml:space="preserve">адаптационно-подготовительные  занятия  для будущих  первоклассников;    </w:t>
      </w:r>
    </w:p>
    <w:p w:rsidR="00BE2948" w:rsidRPr="00A25E56" w:rsidRDefault="00B77109" w:rsidP="00A25E56">
      <w:pPr>
        <w:keepNext/>
        <w:widowControl w:val="0"/>
        <w:numPr>
          <w:ilvl w:val="0"/>
          <w:numId w:val="34"/>
        </w:numPr>
        <w:jc w:val="both"/>
        <w:rPr>
          <w:sz w:val="28"/>
          <w:szCs w:val="28"/>
        </w:rPr>
      </w:pPr>
      <w:r w:rsidRPr="00A25E56">
        <w:rPr>
          <w:sz w:val="28"/>
          <w:szCs w:val="28"/>
        </w:rPr>
        <w:t>занятия в кружке ручного труда;</w:t>
      </w:r>
    </w:p>
    <w:p w:rsidR="00B77109" w:rsidRPr="00A25E56" w:rsidRDefault="00B77109" w:rsidP="00A25E56">
      <w:pPr>
        <w:keepNext/>
        <w:widowControl w:val="0"/>
        <w:numPr>
          <w:ilvl w:val="0"/>
          <w:numId w:val="34"/>
        </w:numPr>
        <w:jc w:val="both"/>
        <w:rPr>
          <w:sz w:val="28"/>
          <w:szCs w:val="28"/>
        </w:rPr>
      </w:pPr>
      <w:r w:rsidRPr="00A25E56">
        <w:rPr>
          <w:sz w:val="28"/>
          <w:szCs w:val="28"/>
        </w:rPr>
        <w:t xml:space="preserve">занятия познавательного характера. </w:t>
      </w:r>
    </w:p>
    <w:p w:rsidR="00A76806" w:rsidRPr="00A25E56" w:rsidRDefault="00C92F47" w:rsidP="00A25E56">
      <w:pPr>
        <w:ind w:right="-1" w:firstLine="567"/>
        <w:jc w:val="both"/>
        <w:rPr>
          <w:sz w:val="28"/>
          <w:szCs w:val="28"/>
        </w:rPr>
      </w:pPr>
      <w:r w:rsidRPr="00A25E56">
        <w:rPr>
          <w:sz w:val="28"/>
          <w:szCs w:val="28"/>
        </w:rPr>
        <w:t xml:space="preserve">Наличие кружковой работы позволяет раскрыть творческий потенциал каждого ребенка, скорректировать проблемы эмоционально-личностного развития (агрессивности, гиперактивности, тревожности, застенчивости и т.д.). </w:t>
      </w:r>
    </w:p>
    <w:p w:rsidR="00A76806" w:rsidRPr="00A25E56" w:rsidRDefault="00A76806" w:rsidP="00A25E56">
      <w:pPr>
        <w:ind w:right="-1" w:firstLine="567"/>
        <w:jc w:val="both"/>
        <w:rPr>
          <w:sz w:val="28"/>
          <w:szCs w:val="28"/>
        </w:rPr>
      </w:pPr>
      <w:r w:rsidRPr="00A25E56">
        <w:rPr>
          <w:sz w:val="28"/>
          <w:szCs w:val="28"/>
        </w:rPr>
        <w:t xml:space="preserve">В нашем детском саду одним из приоритетных направлений по опросу родителей выбрано </w:t>
      </w:r>
      <w:r w:rsidR="00EE2DB6" w:rsidRPr="00A25E56">
        <w:rPr>
          <w:sz w:val="28"/>
          <w:szCs w:val="28"/>
        </w:rPr>
        <w:t xml:space="preserve"> физкультурно-оздоровительное, </w:t>
      </w:r>
      <w:r w:rsidR="00B77109" w:rsidRPr="00A25E56">
        <w:rPr>
          <w:sz w:val="28"/>
          <w:szCs w:val="28"/>
        </w:rPr>
        <w:t>познавательное</w:t>
      </w:r>
      <w:r w:rsidR="00EE2DB6" w:rsidRPr="00A25E56">
        <w:rPr>
          <w:sz w:val="28"/>
          <w:szCs w:val="28"/>
        </w:rPr>
        <w:t xml:space="preserve"> и экологическое</w:t>
      </w:r>
      <w:r w:rsidRPr="00A25E56">
        <w:rPr>
          <w:sz w:val="28"/>
          <w:szCs w:val="28"/>
        </w:rPr>
        <w:t xml:space="preserve">развитие детей. Направлено оно на формирование </w:t>
      </w:r>
      <w:r w:rsidR="009208CF" w:rsidRPr="00A25E56">
        <w:rPr>
          <w:sz w:val="28"/>
          <w:szCs w:val="28"/>
        </w:rPr>
        <w:t>здорового образа жизни в активной творческой,</w:t>
      </w:r>
      <w:r w:rsidR="00B77109" w:rsidRPr="00A25E56">
        <w:rPr>
          <w:sz w:val="28"/>
          <w:szCs w:val="28"/>
        </w:rPr>
        <w:t xml:space="preserve"> познавательной</w:t>
      </w:r>
      <w:r w:rsidR="009208CF" w:rsidRPr="00A25E56">
        <w:rPr>
          <w:sz w:val="28"/>
          <w:szCs w:val="28"/>
        </w:rPr>
        <w:t xml:space="preserve"> и экспериментально-исследовательской </w:t>
      </w:r>
      <w:r w:rsidRPr="00A25E56">
        <w:rPr>
          <w:sz w:val="28"/>
          <w:szCs w:val="28"/>
        </w:rPr>
        <w:t xml:space="preserve">деятельности детей. В детском саду </w:t>
      </w:r>
      <w:r w:rsidR="00B77109" w:rsidRPr="00A25E56">
        <w:rPr>
          <w:sz w:val="28"/>
          <w:szCs w:val="28"/>
        </w:rPr>
        <w:t xml:space="preserve">созданы условия для проведения </w:t>
      </w:r>
      <w:r w:rsidRPr="00A25E56">
        <w:rPr>
          <w:sz w:val="28"/>
          <w:szCs w:val="28"/>
        </w:rPr>
        <w:t>ОД  и сводного экспериментировани</w:t>
      </w:r>
      <w:r w:rsidR="00BE2948" w:rsidRPr="00A25E56">
        <w:rPr>
          <w:sz w:val="28"/>
          <w:szCs w:val="28"/>
        </w:rPr>
        <w:t xml:space="preserve">я с </w:t>
      </w:r>
      <w:r w:rsidR="009208CF" w:rsidRPr="00A25E56">
        <w:rPr>
          <w:sz w:val="28"/>
          <w:szCs w:val="28"/>
        </w:rPr>
        <w:t xml:space="preserve">природными, бросовыми </w:t>
      </w:r>
      <w:r w:rsidR="00BE2948" w:rsidRPr="00A25E56">
        <w:rPr>
          <w:sz w:val="28"/>
          <w:szCs w:val="28"/>
        </w:rPr>
        <w:t xml:space="preserve">материалами </w:t>
      </w:r>
      <w:r w:rsidR="00A25E56" w:rsidRPr="00A25E56">
        <w:rPr>
          <w:sz w:val="28"/>
          <w:szCs w:val="28"/>
        </w:rPr>
        <w:t>и инструментами (физкультурные уголки, экологические уголки</w:t>
      </w:r>
      <w:r w:rsidRPr="00A25E56">
        <w:rPr>
          <w:sz w:val="28"/>
          <w:szCs w:val="28"/>
        </w:rPr>
        <w:t xml:space="preserve">, уголки </w:t>
      </w:r>
      <w:r w:rsidR="00A25E56" w:rsidRPr="00A25E56">
        <w:rPr>
          <w:sz w:val="28"/>
          <w:szCs w:val="28"/>
        </w:rPr>
        <w:t>экспериментирования</w:t>
      </w:r>
      <w:r w:rsidR="00B77109" w:rsidRPr="00A25E56">
        <w:rPr>
          <w:sz w:val="28"/>
          <w:szCs w:val="28"/>
        </w:rPr>
        <w:t>).</w:t>
      </w:r>
      <w:r w:rsidRPr="00A25E56">
        <w:rPr>
          <w:sz w:val="28"/>
          <w:szCs w:val="28"/>
        </w:rPr>
        <w:t xml:space="preserve"> Воспитание </w:t>
      </w:r>
      <w:r w:rsidR="00A25E56" w:rsidRPr="00A25E56">
        <w:rPr>
          <w:sz w:val="28"/>
          <w:szCs w:val="28"/>
        </w:rPr>
        <w:t>экологической культуры</w:t>
      </w:r>
      <w:r w:rsidRPr="00A25E56">
        <w:rPr>
          <w:sz w:val="28"/>
          <w:szCs w:val="28"/>
        </w:rPr>
        <w:t xml:space="preserve">и </w:t>
      </w:r>
      <w:r w:rsidR="00A25E56" w:rsidRPr="00A25E56">
        <w:rPr>
          <w:sz w:val="28"/>
          <w:szCs w:val="28"/>
        </w:rPr>
        <w:t xml:space="preserve">здорового образа жизни </w:t>
      </w:r>
      <w:r w:rsidRPr="00A25E56">
        <w:rPr>
          <w:sz w:val="28"/>
          <w:szCs w:val="28"/>
        </w:rPr>
        <w:t xml:space="preserve"> проходит и через предметно-р</w:t>
      </w:r>
      <w:r w:rsidR="00A25E56" w:rsidRPr="00A25E56">
        <w:rPr>
          <w:sz w:val="28"/>
          <w:szCs w:val="28"/>
        </w:rPr>
        <w:t xml:space="preserve">азвивающую среду ДОУ. </w:t>
      </w:r>
      <w:r w:rsidR="00BE2948" w:rsidRPr="00A25E56">
        <w:rPr>
          <w:sz w:val="28"/>
          <w:szCs w:val="28"/>
        </w:rPr>
        <w:t>В учреждении</w:t>
      </w:r>
      <w:r w:rsidRPr="00A25E56">
        <w:rPr>
          <w:sz w:val="28"/>
          <w:szCs w:val="28"/>
        </w:rPr>
        <w:t>организована картинная галерея, отведены места для выставок детского творчества с учетом принципов сезонности, культуросообразности. Организация выставок и конкурсов детского художественного творчества основана на принципах оптимизации и гуманизациивоспитательно</w:t>
      </w:r>
      <w:r w:rsidR="00EF218B" w:rsidRPr="00A25E56">
        <w:rPr>
          <w:sz w:val="28"/>
          <w:szCs w:val="28"/>
        </w:rPr>
        <w:t>-</w:t>
      </w:r>
      <w:r w:rsidR="00EF218B" w:rsidRPr="00A25E56">
        <w:rPr>
          <w:sz w:val="28"/>
          <w:szCs w:val="28"/>
        </w:rPr>
        <w:lastRenderedPageBreak/>
        <w:t>образовательно</w:t>
      </w:r>
      <w:r w:rsidRPr="00A25E56">
        <w:rPr>
          <w:sz w:val="28"/>
          <w:szCs w:val="28"/>
        </w:rPr>
        <w:t>го процесса. Воспитанники являются активными участниками и призерами конкурсов и выставок детского художественного творчества</w:t>
      </w:r>
      <w:r w:rsidR="00971A72" w:rsidRPr="00A25E56">
        <w:rPr>
          <w:sz w:val="28"/>
          <w:szCs w:val="28"/>
        </w:rPr>
        <w:t xml:space="preserve"> международного, всероссийского, республиканского и муниципального уровня.</w:t>
      </w:r>
    </w:p>
    <w:p w:rsidR="00521372" w:rsidRPr="00A25E56" w:rsidRDefault="00154F60" w:rsidP="00A25E56">
      <w:pPr>
        <w:spacing w:line="301" w:lineRule="atLeast"/>
        <w:jc w:val="both"/>
        <w:rPr>
          <w:sz w:val="40"/>
          <w:szCs w:val="28"/>
        </w:rPr>
      </w:pPr>
      <w:r w:rsidRPr="00A25E56">
        <w:rPr>
          <w:sz w:val="28"/>
          <w:szCs w:val="28"/>
        </w:rPr>
        <w:t>Для воспитанников  были организованы конкурсы на уровне ДОУ, в которых они так же продемонстрировали свои способности и стали победителями.</w:t>
      </w:r>
    </w:p>
    <w:p w:rsidR="00281EAA" w:rsidRPr="00281EAA" w:rsidRDefault="00281EAA" w:rsidP="00A25E56">
      <w:pPr>
        <w:tabs>
          <w:tab w:val="left" w:pos="4111"/>
        </w:tabs>
        <w:jc w:val="both"/>
        <w:rPr>
          <w:sz w:val="28"/>
        </w:rPr>
      </w:pPr>
      <w:r w:rsidRPr="00A25E56">
        <w:rPr>
          <w:sz w:val="28"/>
        </w:rPr>
        <w:t xml:space="preserve">       Интеграция разных видов изобразительного искусства и художественной деятельности детей на основе принципа взаимосвязи обобщенных</w:t>
      </w:r>
      <w:r w:rsidRPr="00281EAA">
        <w:rPr>
          <w:sz w:val="28"/>
        </w:rPr>
        <w:t xml:space="preserve"> представлений и обобщенных способов действий обеспечивает оптимальные условия для полноценного развития художественно-эстетических способностей детей в соответствии с их возрастными и индивидуальными возможностями.</w:t>
      </w:r>
    </w:p>
    <w:p w:rsidR="00281EAA" w:rsidRPr="00281EAA" w:rsidRDefault="00281EAA" w:rsidP="002D66EC">
      <w:pPr>
        <w:ind w:right="-1" w:firstLine="567"/>
        <w:jc w:val="both"/>
        <w:rPr>
          <w:b/>
          <w:sz w:val="32"/>
          <w:szCs w:val="28"/>
        </w:rPr>
      </w:pPr>
    </w:p>
    <w:p w:rsidR="002B54E9" w:rsidRDefault="00A033A1" w:rsidP="002D66EC">
      <w:pPr>
        <w:ind w:right="-1" w:firstLine="567"/>
        <w:jc w:val="both"/>
        <w:rPr>
          <w:b/>
          <w:sz w:val="28"/>
          <w:szCs w:val="28"/>
        </w:rPr>
      </w:pPr>
      <w:r w:rsidRPr="00A033A1">
        <w:rPr>
          <w:b/>
          <w:sz w:val="28"/>
          <w:szCs w:val="28"/>
        </w:rPr>
        <w:t>Проблемное поле:</w:t>
      </w:r>
    </w:p>
    <w:p w:rsidR="00154F60" w:rsidRDefault="00154F60" w:rsidP="002D66EC">
      <w:pPr>
        <w:ind w:right="-1" w:firstLine="567"/>
        <w:jc w:val="both"/>
        <w:rPr>
          <w:sz w:val="28"/>
          <w:szCs w:val="28"/>
        </w:rPr>
      </w:pPr>
    </w:p>
    <w:p w:rsidR="00A033A1" w:rsidRPr="00A033A1" w:rsidRDefault="00A033A1" w:rsidP="00281EAA">
      <w:pPr>
        <w:ind w:right="-1"/>
        <w:jc w:val="both"/>
        <w:rPr>
          <w:sz w:val="28"/>
          <w:szCs w:val="28"/>
        </w:rPr>
      </w:pPr>
      <w:r>
        <w:rPr>
          <w:sz w:val="28"/>
          <w:szCs w:val="28"/>
        </w:rPr>
        <w:t>Недостаточная взаимосвязь и преемственность в работе ДОУ и школы.</w:t>
      </w:r>
    </w:p>
    <w:p w:rsidR="00A033A1" w:rsidRPr="00A033A1" w:rsidRDefault="00A033A1" w:rsidP="002D66EC">
      <w:pPr>
        <w:ind w:right="-1" w:firstLine="567"/>
        <w:jc w:val="both"/>
        <w:rPr>
          <w:sz w:val="28"/>
          <w:szCs w:val="28"/>
        </w:rPr>
      </w:pPr>
    </w:p>
    <w:p w:rsidR="002B54E9" w:rsidRDefault="00A033A1" w:rsidP="002D66EC">
      <w:pPr>
        <w:ind w:right="-1" w:firstLine="567"/>
        <w:jc w:val="both"/>
        <w:rPr>
          <w:b/>
          <w:sz w:val="28"/>
          <w:szCs w:val="28"/>
        </w:rPr>
      </w:pPr>
      <w:r>
        <w:rPr>
          <w:b/>
          <w:sz w:val="28"/>
          <w:szCs w:val="28"/>
        </w:rPr>
        <w:t xml:space="preserve">Перспектива развития: </w:t>
      </w:r>
    </w:p>
    <w:p w:rsidR="00154F60" w:rsidRDefault="00154F60" w:rsidP="002D66EC">
      <w:pPr>
        <w:ind w:right="-1" w:firstLine="567"/>
        <w:jc w:val="both"/>
        <w:rPr>
          <w:sz w:val="28"/>
          <w:szCs w:val="28"/>
        </w:rPr>
      </w:pPr>
    </w:p>
    <w:p w:rsidR="00A033A1" w:rsidRPr="008C499A" w:rsidRDefault="00A033A1" w:rsidP="00281EAA">
      <w:pPr>
        <w:ind w:right="-1"/>
        <w:jc w:val="both"/>
        <w:rPr>
          <w:color w:val="000000"/>
          <w:sz w:val="28"/>
          <w:szCs w:val="28"/>
        </w:rPr>
      </w:pPr>
      <w:r>
        <w:rPr>
          <w:sz w:val="28"/>
          <w:szCs w:val="28"/>
        </w:rPr>
        <w:t>О</w:t>
      </w:r>
      <w:r w:rsidRPr="008C499A">
        <w:rPr>
          <w:sz w:val="28"/>
          <w:szCs w:val="28"/>
        </w:rPr>
        <w:t>беспечение   преемственности  дошкольного и начального общего образования</w:t>
      </w:r>
      <w:r w:rsidR="00A34331">
        <w:rPr>
          <w:sz w:val="28"/>
          <w:szCs w:val="28"/>
        </w:rPr>
        <w:t>.</w:t>
      </w:r>
    </w:p>
    <w:p w:rsidR="000B603E" w:rsidRDefault="000B603E" w:rsidP="002D66EC">
      <w:pPr>
        <w:ind w:right="-1" w:firstLine="567"/>
        <w:jc w:val="center"/>
        <w:rPr>
          <w:i/>
          <w:sz w:val="28"/>
          <w:szCs w:val="28"/>
        </w:rPr>
      </w:pPr>
    </w:p>
    <w:p w:rsidR="00A34331" w:rsidRDefault="00281EAA" w:rsidP="000F7934">
      <w:pPr>
        <w:tabs>
          <w:tab w:val="left" w:pos="0"/>
        </w:tabs>
        <w:ind w:right="-1"/>
        <w:jc w:val="center"/>
        <w:rPr>
          <w:b/>
          <w:sz w:val="28"/>
          <w:szCs w:val="28"/>
        </w:rPr>
      </w:pPr>
      <w:r>
        <w:rPr>
          <w:b/>
          <w:sz w:val="28"/>
          <w:szCs w:val="28"/>
        </w:rPr>
        <w:t xml:space="preserve">2.6. </w:t>
      </w:r>
      <w:r w:rsidR="00A34331">
        <w:rPr>
          <w:b/>
          <w:sz w:val="28"/>
          <w:szCs w:val="28"/>
        </w:rPr>
        <w:t xml:space="preserve">Анализ </w:t>
      </w:r>
      <w:r w:rsidR="002B54E9">
        <w:rPr>
          <w:b/>
          <w:sz w:val="28"/>
          <w:szCs w:val="28"/>
        </w:rPr>
        <w:t xml:space="preserve">сотрудничества </w:t>
      </w:r>
      <w:r w:rsidR="00A34331">
        <w:rPr>
          <w:b/>
          <w:sz w:val="28"/>
          <w:szCs w:val="28"/>
        </w:rPr>
        <w:t>с семьями воспитанников</w:t>
      </w:r>
      <w:r>
        <w:rPr>
          <w:b/>
          <w:sz w:val="28"/>
          <w:szCs w:val="28"/>
        </w:rPr>
        <w:t xml:space="preserve">и </w:t>
      </w:r>
      <w:r w:rsidR="002B54E9" w:rsidRPr="002B54E9">
        <w:rPr>
          <w:b/>
          <w:sz w:val="28"/>
          <w:szCs w:val="28"/>
        </w:rPr>
        <w:t>социумом</w:t>
      </w:r>
    </w:p>
    <w:p w:rsidR="000A0B96" w:rsidRDefault="000F7934" w:rsidP="000A0B96">
      <w:pPr>
        <w:pStyle w:val="a7"/>
        <w:ind w:firstLine="616"/>
        <w:jc w:val="both"/>
        <w:rPr>
          <w:rFonts w:ascii="Times New Roman" w:hAnsi="Times New Roman"/>
          <w:b w:val="0"/>
          <w:sz w:val="28"/>
        </w:rPr>
      </w:pPr>
      <w:r w:rsidRPr="000F7934">
        <w:rPr>
          <w:rFonts w:ascii="Times New Roman" w:hAnsi="Times New Roman"/>
          <w:b w:val="0"/>
          <w:sz w:val="28"/>
        </w:rPr>
        <w:t>Основная цель взаимодействия с родителями – создание условий для максимального удовлетворения запросов родителей детей по их воспитанию и развитию.</w:t>
      </w:r>
      <w:r w:rsidR="0021404F" w:rsidRPr="000F7934">
        <w:rPr>
          <w:rFonts w:ascii="Times New Roman" w:hAnsi="Times New Roman"/>
          <w:b w:val="0"/>
          <w:sz w:val="28"/>
          <w:szCs w:val="28"/>
        </w:rPr>
        <w:t>Нельзя грамотно выстраивать взаимодействие с семьями воспитанников, не зная их запросов, требований и их оценки деятельности ДОУ. Поэтому, в ДОУ ежегодно проводится мониторинг семей воспитанников, социологические опросы</w:t>
      </w:r>
      <w:r w:rsidR="00971A72">
        <w:rPr>
          <w:rFonts w:ascii="Times New Roman" w:hAnsi="Times New Roman"/>
          <w:b w:val="0"/>
          <w:sz w:val="28"/>
          <w:szCs w:val="28"/>
        </w:rPr>
        <w:t>, анкетирование</w:t>
      </w:r>
      <w:r w:rsidR="0021404F" w:rsidRPr="000F7934">
        <w:rPr>
          <w:rFonts w:ascii="Times New Roman" w:hAnsi="Times New Roman"/>
          <w:b w:val="0"/>
          <w:sz w:val="28"/>
          <w:szCs w:val="28"/>
        </w:rPr>
        <w:t xml:space="preserve"> родителей с целью определения запросов потребителей услуги и выявления степени удовлетворенности предоставляемыми ДОУ услугами. Большое внимание педагогическим коллективом ДОУ  уделяется установлению эффективного взаимодей</w:t>
      </w:r>
      <w:r>
        <w:rPr>
          <w:rFonts w:ascii="Times New Roman" w:hAnsi="Times New Roman"/>
          <w:b w:val="0"/>
          <w:sz w:val="28"/>
          <w:szCs w:val="28"/>
        </w:rPr>
        <w:t xml:space="preserve">ствия с семьями </w:t>
      </w:r>
      <w:r w:rsidRPr="00A25E56">
        <w:rPr>
          <w:rFonts w:ascii="Times New Roman" w:hAnsi="Times New Roman"/>
          <w:b w:val="0"/>
          <w:sz w:val="28"/>
          <w:szCs w:val="28"/>
        </w:rPr>
        <w:t>воспитанников</w:t>
      </w:r>
      <w:r w:rsidR="00971A72" w:rsidRPr="00A25E56">
        <w:rPr>
          <w:rFonts w:ascii="Times New Roman" w:hAnsi="Times New Roman"/>
          <w:b w:val="0"/>
          <w:sz w:val="28"/>
          <w:szCs w:val="28"/>
        </w:rPr>
        <w:t xml:space="preserve">. С 2016-2017 </w:t>
      </w:r>
      <w:r w:rsidRPr="00A25E56">
        <w:rPr>
          <w:rFonts w:ascii="Times New Roman" w:hAnsi="Times New Roman"/>
          <w:b w:val="0"/>
          <w:sz w:val="28"/>
          <w:szCs w:val="28"/>
        </w:rPr>
        <w:t xml:space="preserve">учебного года </w:t>
      </w:r>
      <w:r w:rsidR="0021404F" w:rsidRPr="00A25E56">
        <w:rPr>
          <w:rFonts w:ascii="Times New Roman" w:hAnsi="Times New Roman"/>
          <w:b w:val="0"/>
          <w:sz w:val="28"/>
          <w:szCs w:val="28"/>
        </w:rPr>
        <w:t>большей включенности и информирования родителей ходом воспитательно-образова</w:t>
      </w:r>
      <w:r w:rsidRPr="00A25E56">
        <w:rPr>
          <w:rFonts w:ascii="Times New Roman" w:hAnsi="Times New Roman"/>
          <w:b w:val="0"/>
          <w:sz w:val="28"/>
          <w:szCs w:val="28"/>
        </w:rPr>
        <w:t>тельного процесса способствует</w:t>
      </w:r>
      <w:r w:rsidR="0021404F" w:rsidRPr="00A25E56">
        <w:rPr>
          <w:rFonts w:ascii="Times New Roman" w:hAnsi="Times New Roman"/>
          <w:b w:val="0"/>
          <w:sz w:val="28"/>
          <w:szCs w:val="28"/>
        </w:rPr>
        <w:t xml:space="preserve"> активная работа официальног</w:t>
      </w:r>
      <w:r w:rsidRPr="00A25E56">
        <w:rPr>
          <w:rFonts w:ascii="Times New Roman" w:hAnsi="Times New Roman"/>
          <w:b w:val="0"/>
          <w:sz w:val="28"/>
          <w:szCs w:val="28"/>
        </w:rPr>
        <w:t>о сайта ДОУ</w:t>
      </w:r>
      <w:r w:rsidR="00A25E56" w:rsidRPr="00A25E56">
        <w:rPr>
          <w:rFonts w:ascii="Times New Roman" w:hAnsi="Times New Roman"/>
          <w:b w:val="0"/>
          <w:sz w:val="28"/>
          <w:szCs w:val="28"/>
        </w:rPr>
        <w:t>, информационные стенды.</w:t>
      </w:r>
      <w:r w:rsidR="000A0B96" w:rsidRPr="00A25E56">
        <w:rPr>
          <w:rFonts w:ascii="Times New Roman" w:hAnsi="Times New Roman"/>
          <w:b w:val="0"/>
          <w:sz w:val="28"/>
          <w:szCs w:val="28"/>
        </w:rPr>
        <w:t xml:space="preserve"> Систематически использует</w:t>
      </w:r>
      <w:r w:rsidR="0021404F" w:rsidRPr="00A25E56">
        <w:rPr>
          <w:rFonts w:ascii="Times New Roman" w:hAnsi="Times New Roman"/>
          <w:b w:val="0"/>
          <w:sz w:val="28"/>
          <w:szCs w:val="28"/>
        </w:rPr>
        <w:t>ся метод анкети</w:t>
      </w:r>
      <w:r w:rsidR="000A0B96" w:rsidRPr="00A25E56">
        <w:rPr>
          <w:rFonts w:ascii="Times New Roman" w:hAnsi="Times New Roman"/>
          <w:b w:val="0"/>
          <w:sz w:val="28"/>
          <w:szCs w:val="28"/>
        </w:rPr>
        <w:t>рования родителей,</w:t>
      </w:r>
      <w:r w:rsidR="000A0B96">
        <w:rPr>
          <w:rFonts w:ascii="Times New Roman" w:hAnsi="Times New Roman"/>
          <w:b w:val="0"/>
          <w:sz w:val="28"/>
          <w:szCs w:val="28"/>
        </w:rPr>
        <w:t xml:space="preserve"> что позволяет</w:t>
      </w:r>
      <w:r w:rsidR="0021404F" w:rsidRPr="000F7934">
        <w:rPr>
          <w:rFonts w:ascii="Times New Roman" w:hAnsi="Times New Roman"/>
          <w:b w:val="0"/>
          <w:sz w:val="28"/>
          <w:szCs w:val="28"/>
        </w:rPr>
        <w:t xml:space="preserve"> лучше изучить мнение родителей о ДОУ, своевременно реагировать на запросы и пожелания, предоставлять необходимую информацию.</w:t>
      </w:r>
    </w:p>
    <w:p w:rsidR="00971A72" w:rsidRDefault="00971A72" w:rsidP="00A25E56">
      <w:pPr>
        <w:ind w:firstLine="76"/>
        <w:rPr>
          <w:sz w:val="28"/>
        </w:rPr>
      </w:pPr>
    </w:p>
    <w:p w:rsidR="000F7934" w:rsidRPr="000A0B96" w:rsidRDefault="000F7934" w:rsidP="000A0B96">
      <w:pPr>
        <w:ind w:firstLine="76"/>
        <w:rPr>
          <w:sz w:val="28"/>
        </w:rPr>
      </w:pPr>
      <w:r w:rsidRPr="000A0B96">
        <w:rPr>
          <w:sz w:val="28"/>
        </w:rPr>
        <w:t>Система взаимодействия с родителями включает:</w:t>
      </w:r>
    </w:p>
    <w:p w:rsidR="000F7934" w:rsidRPr="000F7934" w:rsidRDefault="000F7934" w:rsidP="00BC2AE1">
      <w:pPr>
        <w:pStyle w:val="a7"/>
        <w:numPr>
          <w:ilvl w:val="0"/>
          <w:numId w:val="36"/>
        </w:numPr>
        <w:spacing w:before="0" w:after="0"/>
        <w:jc w:val="both"/>
        <w:outlineLvl w:val="9"/>
        <w:rPr>
          <w:rFonts w:ascii="Times New Roman" w:hAnsi="Times New Roman"/>
          <w:b w:val="0"/>
          <w:sz w:val="28"/>
        </w:rPr>
      </w:pPr>
      <w:r w:rsidRPr="000F7934">
        <w:rPr>
          <w:rFonts w:ascii="Times New Roman" w:hAnsi="Times New Roman"/>
          <w:b w:val="0"/>
          <w:sz w:val="28"/>
        </w:rPr>
        <w:t>ознакомление родителей с результатами работы ДОУ на общих родительских собраниях, анализом участия родительской общественности в жизни ДОУ;</w:t>
      </w:r>
    </w:p>
    <w:p w:rsidR="000F7934" w:rsidRPr="000F7934" w:rsidRDefault="000F7934" w:rsidP="00BC2AE1">
      <w:pPr>
        <w:pStyle w:val="a7"/>
        <w:numPr>
          <w:ilvl w:val="0"/>
          <w:numId w:val="36"/>
        </w:numPr>
        <w:spacing w:before="0" w:after="0"/>
        <w:jc w:val="both"/>
        <w:outlineLvl w:val="9"/>
        <w:rPr>
          <w:rFonts w:ascii="Times New Roman" w:hAnsi="Times New Roman"/>
          <w:b w:val="0"/>
          <w:sz w:val="28"/>
        </w:rPr>
      </w:pPr>
      <w:r w:rsidRPr="000F7934">
        <w:rPr>
          <w:rFonts w:ascii="Times New Roman" w:hAnsi="Times New Roman"/>
          <w:b w:val="0"/>
          <w:sz w:val="28"/>
        </w:rPr>
        <w:t>ознакомление родителей с содержанием работы ДОУ, направленной на физическое, психическое и социальное развитие ребенка;</w:t>
      </w:r>
    </w:p>
    <w:p w:rsidR="000F7934" w:rsidRPr="000F7934" w:rsidRDefault="000F7934" w:rsidP="00BC2AE1">
      <w:pPr>
        <w:pStyle w:val="a7"/>
        <w:numPr>
          <w:ilvl w:val="0"/>
          <w:numId w:val="36"/>
        </w:numPr>
        <w:spacing w:before="0" w:after="0"/>
        <w:jc w:val="both"/>
        <w:outlineLvl w:val="9"/>
        <w:rPr>
          <w:rFonts w:ascii="Times New Roman" w:hAnsi="Times New Roman"/>
          <w:b w:val="0"/>
          <w:sz w:val="28"/>
        </w:rPr>
      </w:pPr>
      <w:r w:rsidRPr="000F7934">
        <w:rPr>
          <w:rFonts w:ascii="Times New Roman" w:hAnsi="Times New Roman"/>
          <w:b w:val="0"/>
          <w:sz w:val="28"/>
        </w:rPr>
        <w:t>участие в работе творческой (рабочей) группы по введению ФГОС ДО в ДОУ, работа совета родителей;</w:t>
      </w:r>
    </w:p>
    <w:p w:rsidR="000F7934" w:rsidRPr="000F7934" w:rsidRDefault="000F7934" w:rsidP="00BC2AE1">
      <w:pPr>
        <w:pStyle w:val="a7"/>
        <w:numPr>
          <w:ilvl w:val="0"/>
          <w:numId w:val="36"/>
        </w:numPr>
        <w:spacing w:before="0" w:after="0"/>
        <w:jc w:val="both"/>
        <w:outlineLvl w:val="9"/>
        <w:rPr>
          <w:rFonts w:ascii="Times New Roman" w:hAnsi="Times New Roman"/>
          <w:b w:val="0"/>
          <w:sz w:val="28"/>
        </w:rPr>
      </w:pPr>
      <w:r w:rsidRPr="000F7934">
        <w:rPr>
          <w:rFonts w:ascii="Times New Roman" w:hAnsi="Times New Roman"/>
          <w:b w:val="0"/>
          <w:sz w:val="28"/>
        </w:rPr>
        <w:lastRenderedPageBreak/>
        <w:t>целенаправленную работу, пропагандирующую общественное дошкольное воспитание в его разных формах;</w:t>
      </w:r>
    </w:p>
    <w:p w:rsidR="000F7934" w:rsidRPr="000F7934" w:rsidRDefault="000F7934" w:rsidP="00BC2AE1">
      <w:pPr>
        <w:pStyle w:val="a7"/>
        <w:numPr>
          <w:ilvl w:val="0"/>
          <w:numId w:val="36"/>
        </w:numPr>
        <w:spacing w:before="0" w:after="0"/>
        <w:jc w:val="both"/>
        <w:outlineLvl w:val="9"/>
        <w:rPr>
          <w:rFonts w:ascii="Times New Roman" w:hAnsi="Times New Roman"/>
          <w:b w:val="0"/>
          <w:sz w:val="28"/>
        </w:rPr>
      </w:pPr>
      <w:r w:rsidRPr="000F7934">
        <w:rPr>
          <w:rFonts w:ascii="Times New Roman" w:hAnsi="Times New Roman"/>
          <w:b w:val="0"/>
          <w:sz w:val="28"/>
        </w:rPr>
        <w:t>обучение конкретным приёмам и методам воспитания и развития ребенка в разных видах детской деятельности на семинарах-практикумах, консультациях и открытых мероприятиях.</w:t>
      </w:r>
    </w:p>
    <w:p w:rsidR="000F7934" w:rsidRPr="005947EC" w:rsidRDefault="000F7934" w:rsidP="000A0B96">
      <w:pPr>
        <w:jc w:val="both"/>
        <w:rPr>
          <w:sz w:val="28"/>
          <w:szCs w:val="28"/>
        </w:rPr>
      </w:pPr>
    </w:p>
    <w:p w:rsidR="0021404F" w:rsidRPr="005947EC" w:rsidRDefault="0021404F" w:rsidP="0021404F">
      <w:pPr>
        <w:ind w:firstLine="709"/>
        <w:jc w:val="both"/>
        <w:rPr>
          <w:sz w:val="28"/>
          <w:szCs w:val="28"/>
        </w:rPr>
      </w:pPr>
      <w:r w:rsidRPr="005947EC">
        <w:rPr>
          <w:sz w:val="28"/>
          <w:szCs w:val="28"/>
        </w:rPr>
        <w:t>Цель дошкольного образовательного учреждения при взаимодействии с семьей мы видим в том, чтобы способствовать реализации права семьи и детей на защиту и помощь со стороны общества и государства, содействовать развитию и формированию социальных навыков у детей, укреплению их здоровья и благополучия. Детский сад выступает в роли активного помощника семье в обеспечении единого</w:t>
      </w:r>
      <w:r>
        <w:rPr>
          <w:sz w:val="28"/>
          <w:szCs w:val="28"/>
        </w:rPr>
        <w:t xml:space="preserve"> образовательного пространства «детский сад-семья-социум»</w:t>
      </w:r>
      <w:r w:rsidRPr="005947EC">
        <w:rPr>
          <w:sz w:val="28"/>
          <w:szCs w:val="28"/>
        </w:rPr>
        <w:t>, способствующего качественной подготовке ребенка к дальнейшему обучению в школе, воспитанию, развитию его индивидуальных возможностей и оздоровлению.</w:t>
      </w:r>
    </w:p>
    <w:p w:rsidR="0021404F" w:rsidRPr="005947EC" w:rsidRDefault="0021404F" w:rsidP="0021404F">
      <w:pPr>
        <w:ind w:firstLine="709"/>
        <w:jc w:val="both"/>
        <w:rPr>
          <w:sz w:val="28"/>
          <w:szCs w:val="28"/>
        </w:rPr>
      </w:pPr>
      <w:r w:rsidRPr="005947EC">
        <w:rPr>
          <w:sz w:val="28"/>
          <w:szCs w:val="28"/>
        </w:rPr>
        <w:t>Хорошо налажена работа с семьей по правовому воспитанию дошкольников, и правовому просвещению родителей (законных представителей) воспитанников ДОУ.</w:t>
      </w:r>
    </w:p>
    <w:p w:rsidR="0021404F" w:rsidRPr="005947EC" w:rsidRDefault="0021404F" w:rsidP="0021404F">
      <w:pPr>
        <w:ind w:firstLine="709"/>
        <w:jc w:val="both"/>
        <w:rPr>
          <w:sz w:val="28"/>
          <w:szCs w:val="28"/>
        </w:rPr>
      </w:pPr>
      <w:r w:rsidRPr="005947EC">
        <w:rPr>
          <w:sz w:val="28"/>
          <w:szCs w:val="28"/>
        </w:rPr>
        <w:t>При взаимодействии с семьей дошкольное образовательное учреждение использует свои наработанные методы и приемы, адекватные поставленным задачам.</w:t>
      </w:r>
    </w:p>
    <w:p w:rsidR="000A0B96" w:rsidRDefault="0021404F" w:rsidP="000A0B96">
      <w:pPr>
        <w:ind w:firstLine="709"/>
        <w:jc w:val="both"/>
        <w:rPr>
          <w:sz w:val="28"/>
          <w:szCs w:val="28"/>
        </w:rPr>
      </w:pPr>
      <w:r w:rsidRPr="005947EC">
        <w:rPr>
          <w:sz w:val="28"/>
          <w:szCs w:val="28"/>
        </w:rPr>
        <w:t>В своей деятельности мы сочетаем традиционные методы и приемы работы с семьей (родительские собрания, консультации, папки-передвижки, спортивные мероприятия, информационные стенды, совместные праздники и т.п.) и нетрадиционные, такие как:проектный метод,сайт</w:t>
      </w:r>
      <w:r>
        <w:rPr>
          <w:sz w:val="28"/>
          <w:szCs w:val="28"/>
        </w:rPr>
        <w:t xml:space="preserve"> ДОУ</w:t>
      </w:r>
      <w:r w:rsidRPr="005947EC">
        <w:rPr>
          <w:sz w:val="28"/>
          <w:szCs w:val="28"/>
        </w:rPr>
        <w:t>.</w:t>
      </w:r>
    </w:p>
    <w:p w:rsidR="00B70211" w:rsidRDefault="00B70211" w:rsidP="00B70211">
      <w:pPr>
        <w:ind w:firstLine="709"/>
        <w:jc w:val="both"/>
        <w:rPr>
          <w:b/>
          <w:sz w:val="28"/>
          <w:szCs w:val="28"/>
        </w:rPr>
      </w:pPr>
    </w:p>
    <w:p w:rsidR="00B70211" w:rsidRPr="0021404F" w:rsidRDefault="00B70211" w:rsidP="00B70211">
      <w:pPr>
        <w:ind w:firstLine="709"/>
        <w:jc w:val="both"/>
        <w:rPr>
          <w:b/>
          <w:sz w:val="28"/>
          <w:szCs w:val="28"/>
        </w:rPr>
      </w:pPr>
      <w:r w:rsidRPr="0021404F">
        <w:rPr>
          <w:b/>
          <w:sz w:val="28"/>
          <w:szCs w:val="28"/>
        </w:rPr>
        <w:t>Взаимодействие с родителями через сайт ДОУ.</w:t>
      </w:r>
    </w:p>
    <w:p w:rsidR="00971A72" w:rsidRPr="00A25E56" w:rsidRDefault="00B70211" w:rsidP="00A25E56">
      <w:pPr>
        <w:ind w:firstLine="709"/>
        <w:jc w:val="both"/>
        <w:rPr>
          <w:sz w:val="28"/>
          <w:szCs w:val="28"/>
        </w:rPr>
      </w:pPr>
      <w:r w:rsidRPr="005947EC">
        <w:rPr>
          <w:sz w:val="28"/>
          <w:szCs w:val="28"/>
        </w:rPr>
        <w:t>На сайте ДОУ родители могут познакомиться с планами работы, узнать о проводимых мероприятиях, получить консультацию, найти ссылку ни другие полез</w:t>
      </w:r>
      <w:r>
        <w:rPr>
          <w:sz w:val="28"/>
          <w:szCs w:val="28"/>
        </w:rPr>
        <w:t>ные сайты и полезную литературу</w:t>
      </w:r>
      <w:r w:rsidRPr="005947EC">
        <w:rPr>
          <w:sz w:val="28"/>
          <w:szCs w:val="28"/>
        </w:rPr>
        <w:t xml:space="preserve">. На форуме могут  задать свой вопрос, обсудить проблему. Очень важно, что с информацией на страницах сайта родители имеют возможность познакомиться в удобное для них время и получить ответ в удобной для них форме. </w:t>
      </w:r>
    </w:p>
    <w:p w:rsidR="00971A72" w:rsidRDefault="00971A72" w:rsidP="000A0B96">
      <w:pPr>
        <w:ind w:firstLine="709"/>
        <w:jc w:val="both"/>
        <w:rPr>
          <w:b/>
          <w:sz w:val="28"/>
          <w:szCs w:val="28"/>
        </w:rPr>
      </w:pPr>
    </w:p>
    <w:p w:rsidR="000A0B96" w:rsidRDefault="000A0B96" w:rsidP="000A0B96">
      <w:pPr>
        <w:ind w:firstLine="709"/>
        <w:jc w:val="both"/>
        <w:rPr>
          <w:sz w:val="28"/>
          <w:szCs w:val="28"/>
        </w:rPr>
      </w:pPr>
      <w:r w:rsidRPr="000A0B96">
        <w:rPr>
          <w:b/>
          <w:sz w:val="28"/>
          <w:szCs w:val="28"/>
        </w:rPr>
        <w:t>Взаимодействие с родителями посредством ИКТ.</w:t>
      </w:r>
    </w:p>
    <w:p w:rsidR="000A0B96" w:rsidRPr="001F7DBA" w:rsidRDefault="000A0B96" w:rsidP="000A0B96">
      <w:pPr>
        <w:ind w:firstLine="709"/>
        <w:jc w:val="both"/>
        <w:rPr>
          <w:sz w:val="28"/>
          <w:szCs w:val="28"/>
        </w:rPr>
      </w:pPr>
      <w:r w:rsidRPr="005947EC">
        <w:rPr>
          <w:sz w:val="28"/>
          <w:szCs w:val="28"/>
        </w:rPr>
        <w:t>ИКТ-технологии  позволили нам изменить условия взаимодействия  педагога с  родителями. Проведение педагогических мероприятий (родительских собраний, консультаций, тренингов и т.д.) с использованием мультимедийной техники является современной формой информирования и консультирования, позволяющей представить материал красочнее, информативнее и увлекательнее, помогает выделить его основные аспекты и дает возможность их проиллюстрировать. Нами используются:</w:t>
      </w:r>
    </w:p>
    <w:p w:rsidR="000A0B96" w:rsidRPr="005947EC" w:rsidRDefault="000A0B96" w:rsidP="00BC2AE1">
      <w:pPr>
        <w:keepNext/>
        <w:keepLines/>
        <w:numPr>
          <w:ilvl w:val="0"/>
          <w:numId w:val="37"/>
        </w:numPr>
        <w:contextualSpacing/>
        <w:jc w:val="both"/>
        <w:outlineLvl w:val="0"/>
        <w:rPr>
          <w:sz w:val="28"/>
          <w:szCs w:val="28"/>
        </w:rPr>
      </w:pPr>
      <w:r w:rsidRPr="005947EC">
        <w:rPr>
          <w:sz w:val="28"/>
          <w:szCs w:val="28"/>
        </w:rPr>
        <w:lastRenderedPageBreak/>
        <w:t>мультимедиа – презентации (содержат текстовые материалы, фотографии, рисунки, слайд-шоу, звуковое оформление и дикторское сопровож</w:t>
      </w:r>
      <w:r w:rsidR="00B70211">
        <w:rPr>
          <w:sz w:val="28"/>
          <w:szCs w:val="28"/>
        </w:rPr>
        <w:t>дение, видеофрагменты</w:t>
      </w:r>
      <w:r w:rsidRPr="005947EC">
        <w:rPr>
          <w:sz w:val="28"/>
          <w:szCs w:val="28"/>
        </w:rPr>
        <w:t xml:space="preserve">); </w:t>
      </w:r>
    </w:p>
    <w:p w:rsidR="000A0B96" w:rsidRPr="00B70211" w:rsidRDefault="000A0B96" w:rsidP="00BC2AE1">
      <w:pPr>
        <w:keepNext/>
        <w:keepLines/>
        <w:numPr>
          <w:ilvl w:val="0"/>
          <w:numId w:val="37"/>
        </w:numPr>
        <w:jc w:val="both"/>
        <w:outlineLvl w:val="0"/>
        <w:rPr>
          <w:b/>
          <w:i/>
          <w:sz w:val="28"/>
          <w:szCs w:val="28"/>
        </w:rPr>
      </w:pPr>
      <w:r w:rsidRPr="005947EC">
        <w:rPr>
          <w:sz w:val="28"/>
          <w:szCs w:val="28"/>
        </w:rPr>
        <w:t>видеогостинные, отражающие жизнь ребенка в ДОУ (подборка видеозарисовок о повседневной жизни детского сада и ее воспитанников интересна родителям, поскольку она позволяют  увидеть ребенка вне дома);  мини-фильмы с целью введения родителей в проблему  тематических консультаций, обучающие фильмы с целью</w:t>
      </w:r>
      <w:r w:rsidRPr="00B70211">
        <w:rPr>
          <w:sz w:val="28"/>
          <w:szCs w:val="28"/>
        </w:rPr>
        <w:t xml:space="preserve">формирования представлений о предмете консультирования (они могут носить обучающий и тематический характер, а также это может быть подборка видео зарисовок: фронтальные групповые занятия; индивидуальные занятия, деятельность детей вне занятий). </w:t>
      </w:r>
    </w:p>
    <w:p w:rsidR="008D2474" w:rsidRDefault="008D2474" w:rsidP="008D2474">
      <w:pPr>
        <w:autoSpaceDE w:val="0"/>
        <w:autoSpaceDN w:val="0"/>
        <w:adjustRightInd w:val="0"/>
        <w:ind w:left="720"/>
        <w:jc w:val="both"/>
        <w:rPr>
          <w:color w:val="000000"/>
          <w:sz w:val="28"/>
          <w:szCs w:val="28"/>
        </w:rPr>
      </w:pPr>
    </w:p>
    <w:p w:rsidR="008D2474" w:rsidRDefault="000A0B96" w:rsidP="008D2474">
      <w:pPr>
        <w:autoSpaceDE w:val="0"/>
        <w:autoSpaceDN w:val="0"/>
        <w:adjustRightInd w:val="0"/>
        <w:ind w:firstLine="360"/>
        <w:jc w:val="both"/>
        <w:rPr>
          <w:color w:val="000000"/>
          <w:sz w:val="28"/>
          <w:szCs w:val="28"/>
        </w:rPr>
      </w:pPr>
      <w:r w:rsidRPr="005947EC">
        <w:rPr>
          <w:color w:val="000000"/>
          <w:sz w:val="28"/>
          <w:szCs w:val="28"/>
        </w:rPr>
        <w:t xml:space="preserve">Открытость и интегрированность дошкольного образовательного учреждения позволяют устанавливать и расширять партнерские связи. </w:t>
      </w:r>
    </w:p>
    <w:p w:rsidR="000A0B96" w:rsidRPr="005947EC" w:rsidRDefault="00B70211" w:rsidP="008D2474">
      <w:pPr>
        <w:autoSpaceDE w:val="0"/>
        <w:autoSpaceDN w:val="0"/>
        <w:adjustRightInd w:val="0"/>
        <w:ind w:firstLine="360"/>
        <w:jc w:val="both"/>
        <w:rPr>
          <w:color w:val="000000"/>
          <w:sz w:val="28"/>
          <w:szCs w:val="28"/>
        </w:rPr>
      </w:pPr>
      <w:r>
        <w:rPr>
          <w:color w:val="000000"/>
          <w:sz w:val="28"/>
          <w:szCs w:val="28"/>
        </w:rPr>
        <w:t>М</w:t>
      </w:r>
      <w:r w:rsidR="00E74047">
        <w:rPr>
          <w:color w:val="000000"/>
          <w:sz w:val="28"/>
          <w:szCs w:val="28"/>
        </w:rPr>
        <w:t>Б</w:t>
      </w:r>
      <w:r w:rsidR="000A0B96" w:rsidRPr="005947EC">
        <w:rPr>
          <w:color w:val="000000"/>
          <w:sz w:val="28"/>
          <w:szCs w:val="28"/>
        </w:rPr>
        <w:t xml:space="preserve">ДОУ «Детский сад </w:t>
      </w:r>
      <w:r>
        <w:rPr>
          <w:color w:val="000000"/>
          <w:sz w:val="28"/>
          <w:szCs w:val="28"/>
        </w:rPr>
        <w:t xml:space="preserve">присмотра и оздоровления № </w:t>
      </w:r>
      <w:r w:rsidR="00E74047">
        <w:rPr>
          <w:color w:val="000000"/>
          <w:sz w:val="28"/>
          <w:szCs w:val="28"/>
        </w:rPr>
        <w:t>8 «Гнездышко»</w:t>
      </w:r>
      <w:r w:rsidR="000A0B96" w:rsidRPr="005947EC">
        <w:rPr>
          <w:color w:val="000000"/>
          <w:sz w:val="28"/>
          <w:szCs w:val="28"/>
        </w:rPr>
        <w:t xml:space="preserve"> регулярно сотрудничает:</w:t>
      </w:r>
    </w:p>
    <w:p w:rsidR="000A0B96" w:rsidRPr="00547DB1" w:rsidRDefault="00971A72" w:rsidP="00BC2AE1">
      <w:pPr>
        <w:numPr>
          <w:ilvl w:val="0"/>
          <w:numId w:val="38"/>
        </w:numPr>
        <w:autoSpaceDE w:val="0"/>
        <w:autoSpaceDN w:val="0"/>
        <w:adjustRightInd w:val="0"/>
        <w:jc w:val="both"/>
        <w:rPr>
          <w:sz w:val="28"/>
          <w:szCs w:val="28"/>
        </w:rPr>
      </w:pPr>
      <w:r w:rsidRPr="00547DB1">
        <w:rPr>
          <w:sz w:val="28"/>
          <w:szCs w:val="28"/>
        </w:rPr>
        <w:t>Центральная детская районная библиотека;</w:t>
      </w:r>
    </w:p>
    <w:p w:rsidR="00443735" w:rsidRPr="00547DB1" w:rsidRDefault="00971A72" w:rsidP="00BC2AE1">
      <w:pPr>
        <w:widowControl w:val="0"/>
        <w:numPr>
          <w:ilvl w:val="0"/>
          <w:numId w:val="38"/>
        </w:numPr>
        <w:suppressAutoHyphens/>
        <w:snapToGrid w:val="0"/>
      </w:pPr>
      <w:r w:rsidRPr="00547DB1">
        <w:rPr>
          <w:sz w:val="28"/>
        </w:rPr>
        <w:t>Центр детского творчества;</w:t>
      </w:r>
    </w:p>
    <w:p w:rsidR="00443735" w:rsidRPr="00547DB1" w:rsidRDefault="00971A72" w:rsidP="00BC2AE1">
      <w:pPr>
        <w:widowControl w:val="0"/>
        <w:numPr>
          <w:ilvl w:val="0"/>
          <w:numId w:val="38"/>
        </w:numPr>
        <w:suppressAutoHyphens/>
        <w:snapToGrid w:val="0"/>
        <w:rPr>
          <w:i/>
          <w:sz w:val="28"/>
        </w:rPr>
      </w:pPr>
      <w:r w:rsidRPr="00547DB1">
        <w:rPr>
          <w:sz w:val="28"/>
        </w:rPr>
        <w:t>МБУ «Азнакаевский краеведческий музей»</w:t>
      </w:r>
      <w:r w:rsidR="005042E6" w:rsidRPr="00547DB1">
        <w:rPr>
          <w:sz w:val="28"/>
        </w:rPr>
        <w:t>;</w:t>
      </w:r>
    </w:p>
    <w:p w:rsidR="00443735" w:rsidRPr="00547DB1" w:rsidRDefault="00443735" w:rsidP="00BC2AE1">
      <w:pPr>
        <w:widowControl w:val="0"/>
        <w:numPr>
          <w:ilvl w:val="0"/>
          <w:numId w:val="38"/>
        </w:numPr>
        <w:suppressAutoHyphens/>
        <w:snapToGrid w:val="0"/>
        <w:rPr>
          <w:i/>
          <w:sz w:val="28"/>
        </w:rPr>
      </w:pPr>
      <w:r w:rsidRPr="00547DB1">
        <w:rPr>
          <w:sz w:val="28"/>
        </w:rPr>
        <w:t xml:space="preserve">Театр </w:t>
      </w:r>
      <w:r w:rsidR="005042E6" w:rsidRPr="00547DB1">
        <w:rPr>
          <w:sz w:val="28"/>
        </w:rPr>
        <w:t>кукол «Алина» г.Альметьевск;</w:t>
      </w:r>
    </w:p>
    <w:p w:rsidR="000A0B96" w:rsidRPr="00547DB1" w:rsidRDefault="00443735" w:rsidP="00BC2AE1">
      <w:pPr>
        <w:numPr>
          <w:ilvl w:val="0"/>
          <w:numId w:val="38"/>
        </w:numPr>
        <w:autoSpaceDE w:val="0"/>
        <w:autoSpaceDN w:val="0"/>
        <w:adjustRightInd w:val="0"/>
        <w:jc w:val="both"/>
        <w:rPr>
          <w:sz w:val="28"/>
          <w:szCs w:val="28"/>
        </w:rPr>
      </w:pPr>
      <w:r w:rsidRPr="00547DB1">
        <w:rPr>
          <w:sz w:val="28"/>
          <w:szCs w:val="28"/>
        </w:rPr>
        <w:t xml:space="preserve">Детская </w:t>
      </w:r>
      <w:r w:rsidR="005042E6" w:rsidRPr="00547DB1">
        <w:rPr>
          <w:sz w:val="28"/>
          <w:szCs w:val="28"/>
        </w:rPr>
        <w:t>районная поликлиника</w:t>
      </w:r>
      <w:r w:rsidR="000A0B96" w:rsidRPr="00547DB1">
        <w:rPr>
          <w:sz w:val="28"/>
          <w:szCs w:val="28"/>
        </w:rPr>
        <w:t>;</w:t>
      </w:r>
    </w:p>
    <w:p w:rsidR="00A77D51" w:rsidRPr="00547DB1" w:rsidRDefault="005042E6" w:rsidP="00BC2AE1">
      <w:pPr>
        <w:numPr>
          <w:ilvl w:val="0"/>
          <w:numId w:val="38"/>
        </w:numPr>
        <w:autoSpaceDE w:val="0"/>
        <w:autoSpaceDN w:val="0"/>
        <w:adjustRightInd w:val="0"/>
        <w:rPr>
          <w:sz w:val="28"/>
          <w:szCs w:val="28"/>
        </w:rPr>
      </w:pPr>
      <w:r w:rsidRPr="00547DB1">
        <w:rPr>
          <w:sz w:val="28"/>
          <w:szCs w:val="28"/>
        </w:rPr>
        <w:t>МБОУ СОШ № 6 г.Азнакаево</w:t>
      </w:r>
    </w:p>
    <w:p w:rsidR="005042E6" w:rsidRDefault="005042E6" w:rsidP="00BC2AE1">
      <w:pPr>
        <w:numPr>
          <w:ilvl w:val="0"/>
          <w:numId w:val="38"/>
        </w:numPr>
        <w:autoSpaceDE w:val="0"/>
        <w:autoSpaceDN w:val="0"/>
        <w:adjustRightInd w:val="0"/>
        <w:rPr>
          <w:sz w:val="28"/>
          <w:szCs w:val="28"/>
        </w:rPr>
      </w:pPr>
      <w:r w:rsidRPr="00547DB1">
        <w:rPr>
          <w:sz w:val="28"/>
          <w:szCs w:val="28"/>
        </w:rPr>
        <w:t>ГИБДД</w:t>
      </w:r>
    </w:p>
    <w:p w:rsidR="003B141B" w:rsidRPr="00547DB1" w:rsidRDefault="003B141B" w:rsidP="00BC2AE1">
      <w:pPr>
        <w:numPr>
          <w:ilvl w:val="0"/>
          <w:numId w:val="38"/>
        </w:numPr>
        <w:autoSpaceDE w:val="0"/>
        <w:autoSpaceDN w:val="0"/>
        <w:adjustRightInd w:val="0"/>
        <w:rPr>
          <w:sz w:val="28"/>
          <w:szCs w:val="28"/>
        </w:rPr>
      </w:pPr>
      <w:r>
        <w:rPr>
          <w:sz w:val="28"/>
          <w:szCs w:val="28"/>
        </w:rPr>
        <w:t>Плавательный бассейн «Дельфин»</w:t>
      </w:r>
    </w:p>
    <w:p w:rsidR="008D2474" w:rsidRPr="00E74047" w:rsidRDefault="008D2474" w:rsidP="008D2474">
      <w:pPr>
        <w:autoSpaceDE w:val="0"/>
        <w:autoSpaceDN w:val="0"/>
        <w:adjustRightInd w:val="0"/>
        <w:jc w:val="both"/>
        <w:rPr>
          <w:rFonts w:eastAsia="Arial Unicode MS"/>
          <w:color w:val="FF0000"/>
          <w:sz w:val="20"/>
          <w:szCs w:val="28"/>
        </w:rPr>
      </w:pPr>
    </w:p>
    <w:p w:rsidR="00EE3B83" w:rsidRPr="00EE3B83" w:rsidRDefault="00EE3B83" w:rsidP="008D2474">
      <w:pPr>
        <w:autoSpaceDE w:val="0"/>
        <w:autoSpaceDN w:val="0"/>
        <w:adjustRightInd w:val="0"/>
        <w:jc w:val="both"/>
        <w:rPr>
          <w:rFonts w:eastAsia="Arial Unicode MS"/>
          <w:color w:val="000000"/>
          <w:szCs w:val="28"/>
        </w:rPr>
      </w:pPr>
      <w:r>
        <w:rPr>
          <w:sz w:val="28"/>
          <w:szCs w:val="28"/>
        </w:rPr>
        <w:t>В рамках сотрудничества педагогического коллектива ДОУ с другими организациями города и области решаются следующие задачи:</w:t>
      </w:r>
    </w:p>
    <w:tbl>
      <w:tblPr>
        <w:tblpPr w:leftFromText="180" w:rightFromText="180" w:vertAnchor="text" w:horzAnchor="margin" w:tblpXSpec="center" w:tblpY="176"/>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60"/>
        <w:gridCol w:w="6887"/>
      </w:tblGrid>
      <w:tr w:rsidR="008D2474" w:rsidRPr="005947EC" w:rsidTr="008D2474">
        <w:tc>
          <w:tcPr>
            <w:tcW w:w="2398" w:type="dxa"/>
            <w:shd w:val="clear" w:color="auto" w:fill="auto"/>
          </w:tcPr>
          <w:p w:rsidR="008D2474" w:rsidRPr="005947EC" w:rsidRDefault="008D2474" w:rsidP="00CA6E2A">
            <w:pPr>
              <w:keepNext/>
              <w:keepLines/>
              <w:contextualSpacing/>
              <w:jc w:val="both"/>
              <w:outlineLvl w:val="0"/>
              <w:rPr>
                <w:b/>
                <w:i/>
                <w:color w:val="000000"/>
                <w:sz w:val="28"/>
                <w:szCs w:val="28"/>
              </w:rPr>
            </w:pPr>
            <w:r w:rsidRPr="005947EC">
              <w:rPr>
                <w:rFonts w:eastAsia="Arial Unicode MS"/>
                <w:b/>
                <w:i/>
                <w:color w:val="000000"/>
                <w:sz w:val="28"/>
                <w:szCs w:val="28"/>
              </w:rPr>
              <w:t>Взаимодействие с учреждениями здравоохранения</w:t>
            </w:r>
          </w:p>
        </w:tc>
        <w:tc>
          <w:tcPr>
            <w:tcW w:w="7349" w:type="dxa"/>
            <w:shd w:val="clear" w:color="auto" w:fill="auto"/>
          </w:tcPr>
          <w:p w:rsidR="008D2474" w:rsidRPr="005947EC" w:rsidRDefault="008D2474" w:rsidP="008D2474">
            <w:pPr>
              <w:jc w:val="both"/>
              <w:rPr>
                <w:rFonts w:eastAsia="Arial Unicode MS"/>
                <w:color w:val="000000"/>
                <w:sz w:val="28"/>
                <w:szCs w:val="28"/>
              </w:rPr>
            </w:pPr>
            <w:r>
              <w:rPr>
                <w:rFonts w:eastAsia="Arial Unicode MS"/>
                <w:color w:val="000000"/>
                <w:sz w:val="28"/>
                <w:szCs w:val="28"/>
              </w:rPr>
              <w:t>1.</w:t>
            </w:r>
            <w:r w:rsidRPr="005947EC">
              <w:rPr>
                <w:rFonts w:eastAsia="Arial Unicode MS"/>
                <w:color w:val="000000"/>
                <w:sz w:val="28"/>
                <w:szCs w:val="28"/>
              </w:rPr>
              <w:t xml:space="preserve">Объединить усилия сотрудников, родителей и медицинского учреждения для эффективной организации профилактики и оздоровительной работы. </w:t>
            </w:r>
          </w:p>
          <w:p w:rsidR="008D2474" w:rsidRPr="005947EC" w:rsidRDefault="008D2474" w:rsidP="008D2474">
            <w:pPr>
              <w:jc w:val="both"/>
              <w:rPr>
                <w:rFonts w:eastAsia="Arial Unicode MS"/>
                <w:color w:val="000000"/>
                <w:sz w:val="28"/>
                <w:szCs w:val="28"/>
              </w:rPr>
            </w:pPr>
            <w:r>
              <w:rPr>
                <w:rFonts w:eastAsia="Arial Unicode MS"/>
                <w:color w:val="000000"/>
                <w:sz w:val="28"/>
                <w:szCs w:val="28"/>
              </w:rPr>
              <w:t>2.</w:t>
            </w:r>
            <w:r w:rsidRPr="005947EC">
              <w:rPr>
                <w:rFonts w:eastAsia="Arial Unicode MS"/>
                <w:color w:val="000000"/>
                <w:sz w:val="28"/>
                <w:szCs w:val="28"/>
              </w:rPr>
              <w:t xml:space="preserve">Повысить функциональные и адаптационные возможности организма детей за счет внедрения здоровьесберегающих технологий. </w:t>
            </w:r>
          </w:p>
          <w:p w:rsidR="008D2474" w:rsidRPr="008D2474" w:rsidRDefault="008D2474" w:rsidP="008D2474">
            <w:pPr>
              <w:keepNext/>
              <w:keepLines/>
              <w:contextualSpacing/>
              <w:jc w:val="both"/>
              <w:outlineLvl w:val="0"/>
              <w:rPr>
                <w:rFonts w:eastAsia="Arial Unicode MS"/>
                <w:color w:val="000000"/>
                <w:sz w:val="28"/>
                <w:szCs w:val="28"/>
              </w:rPr>
            </w:pPr>
            <w:r>
              <w:rPr>
                <w:rFonts w:eastAsia="Arial Unicode MS"/>
                <w:color w:val="000000"/>
                <w:sz w:val="28"/>
                <w:szCs w:val="28"/>
              </w:rPr>
              <w:t>3.</w:t>
            </w:r>
            <w:r w:rsidRPr="005947EC">
              <w:rPr>
                <w:rFonts w:eastAsia="Arial Unicode MS"/>
                <w:color w:val="000000"/>
                <w:sz w:val="28"/>
                <w:szCs w:val="28"/>
              </w:rPr>
              <w:t>Способствовать осознанному пониманию и отношению к своему здоровью всех участников образовательного процесса.</w:t>
            </w:r>
          </w:p>
        </w:tc>
      </w:tr>
      <w:tr w:rsidR="008D2474" w:rsidRPr="005947EC" w:rsidTr="008D2474">
        <w:tc>
          <w:tcPr>
            <w:tcW w:w="2398" w:type="dxa"/>
            <w:shd w:val="clear" w:color="auto" w:fill="auto"/>
          </w:tcPr>
          <w:p w:rsidR="008D2474" w:rsidRPr="005947EC" w:rsidRDefault="008D2474" w:rsidP="00CA6E2A">
            <w:pPr>
              <w:keepNext/>
              <w:keepLines/>
              <w:contextualSpacing/>
              <w:jc w:val="both"/>
              <w:outlineLvl w:val="0"/>
              <w:rPr>
                <w:b/>
                <w:i/>
                <w:color w:val="000000"/>
                <w:sz w:val="28"/>
                <w:szCs w:val="28"/>
              </w:rPr>
            </w:pPr>
            <w:r w:rsidRPr="005947EC">
              <w:rPr>
                <w:rFonts w:eastAsia="Arial Unicode MS"/>
                <w:b/>
                <w:i/>
                <w:color w:val="000000"/>
                <w:sz w:val="28"/>
                <w:szCs w:val="28"/>
              </w:rPr>
              <w:t>Взаимодействие с учреждениями культуры</w:t>
            </w:r>
          </w:p>
        </w:tc>
        <w:tc>
          <w:tcPr>
            <w:tcW w:w="7349" w:type="dxa"/>
            <w:shd w:val="clear" w:color="auto" w:fill="auto"/>
          </w:tcPr>
          <w:p w:rsidR="008D2474" w:rsidRPr="005947EC" w:rsidRDefault="008D2474" w:rsidP="008D2474">
            <w:pPr>
              <w:jc w:val="both"/>
              <w:rPr>
                <w:rFonts w:eastAsia="Arial Unicode MS"/>
                <w:color w:val="000000"/>
                <w:sz w:val="28"/>
                <w:szCs w:val="28"/>
              </w:rPr>
            </w:pPr>
            <w:r>
              <w:rPr>
                <w:rFonts w:eastAsia="Arial Unicode MS"/>
                <w:color w:val="000000"/>
                <w:sz w:val="28"/>
                <w:szCs w:val="28"/>
              </w:rPr>
              <w:t>1.</w:t>
            </w:r>
            <w:r w:rsidRPr="005947EC">
              <w:rPr>
                <w:rFonts w:eastAsia="Arial Unicode MS"/>
                <w:color w:val="000000"/>
                <w:sz w:val="28"/>
                <w:szCs w:val="28"/>
              </w:rPr>
              <w:t xml:space="preserve">Расширять творческое взаимодействие ДОУ с учреждениями культуры для создания единой социокультурной педагогической системы. </w:t>
            </w:r>
          </w:p>
          <w:p w:rsidR="008D2474" w:rsidRPr="005947EC" w:rsidRDefault="008D2474" w:rsidP="008D2474">
            <w:pPr>
              <w:jc w:val="both"/>
              <w:rPr>
                <w:rFonts w:eastAsia="Arial Unicode MS"/>
                <w:color w:val="000000"/>
                <w:sz w:val="28"/>
                <w:szCs w:val="28"/>
              </w:rPr>
            </w:pPr>
            <w:r>
              <w:rPr>
                <w:rFonts w:eastAsia="Arial Unicode MS"/>
                <w:color w:val="000000"/>
                <w:sz w:val="28"/>
                <w:szCs w:val="28"/>
              </w:rPr>
              <w:t>2.</w:t>
            </w:r>
            <w:r w:rsidRPr="005947EC">
              <w:rPr>
                <w:rFonts w:eastAsia="Arial Unicode MS"/>
                <w:color w:val="000000"/>
                <w:sz w:val="28"/>
                <w:szCs w:val="28"/>
              </w:rPr>
              <w:t xml:space="preserve">Осуществлять интегрированный подход к эстетическому воспитанию и формированию художественно-творческих способностей в системе «ребенок-педагог-родитель». </w:t>
            </w:r>
          </w:p>
          <w:p w:rsidR="008D2474" w:rsidRPr="005947EC" w:rsidRDefault="008D2474" w:rsidP="008D2474">
            <w:pPr>
              <w:jc w:val="both"/>
              <w:rPr>
                <w:rFonts w:eastAsia="Arial Unicode MS"/>
                <w:color w:val="000000"/>
                <w:sz w:val="28"/>
                <w:szCs w:val="28"/>
              </w:rPr>
            </w:pPr>
            <w:r>
              <w:rPr>
                <w:rFonts w:eastAsia="Arial Unicode MS"/>
                <w:color w:val="000000"/>
                <w:sz w:val="28"/>
                <w:szCs w:val="28"/>
              </w:rPr>
              <w:lastRenderedPageBreak/>
              <w:t>3.</w:t>
            </w:r>
            <w:r w:rsidRPr="005947EC">
              <w:rPr>
                <w:rFonts w:eastAsia="Arial Unicode MS"/>
                <w:color w:val="000000"/>
                <w:sz w:val="28"/>
                <w:szCs w:val="28"/>
              </w:rPr>
              <w:t xml:space="preserve">Способствовать развитию духовно-нравственной культуры участников образовательного процесса. </w:t>
            </w:r>
          </w:p>
        </w:tc>
      </w:tr>
      <w:tr w:rsidR="008D2474" w:rsidRPr="005947EC" w:rsidTr="008D2474">
        <w:tc>
          <w:tcPr>
            <w:tcW w:w="2398" w:type="dxa"/>
            <w:shd w:val="clear" w:color="auto" w:fill="auto"/>
          </w:tcPr>
          <w:p w:rsidR="008D2474" w:rsidRPr="005947EC" w:rsidRDefault="008D2474" w:rsidP="00CA6E2A">
            <w:pPr>
              <w:keepNext/>
              <w:keepLines/>
              <w:contextualSpacing/>
              <w:jc w:val="both"/>
              <w:outlineLvl w:val="0"/>
              <w:rPr>
                <w:b/>
                <w:i/>
                <w:color w:val="000000"/>
                <w:sz w:val="28"/>
                <w:szCs w:val="28"/>
              </w:rPr>
            </w:pPr>
            <w:r w:rsidRPr="005947EC">
              <w:rPr>
                <w:rFonts w:eastAsia="Arial Unicode MS"/>
                <w:b/>
                <w:i/>
                <w:color w:val="000000"/>
                <w:sz w:val="28"/>
                <w:szCs w:val="28"/>
              </w:rPr>
              <w:lastRenderedPageBreak/>
              <w:t>Взаимодействие с учреждениями образования (школы)</w:t>
            </w:r>
          </w:p>
        </w:tc>
        <w:tc>
          <w:tcPr>
            <w:tcW w:w="7349" w:type="dxa"/>
            <w:shd w:val="clear" w:color="auto" w:fill="auto"/>
          </w:tcPr>
          <w:p w:rsidR="008D2474" w:rsidRPr="005947EC" w:rsidRDefault="007629C0" w:rsidP="007629C0">
            <w:pPr>
              <w:jc w:val="both"/>
              <w:rPr>
                <w:rFonts w:eastAsia="Arial Unicode MS"/>
                <w:color w:val="000000"/>
                <w:sz w:val="28"/>
                <w:szCs w:val="28"/>
              </w:rPr>
            </w:pPr>
            <w:r>
              <w:rPr>
                <w:rFonts w:eastAsia="Arial Unicode MS"/>
                <w:color w:val="000000"/>
                <w:sz w:val="28"/>
                <w:szCs w:val="28"/>
              </w:rPr>
              <w:t>1.</w:t>
            </w:r>
            <w:r w:rsidR="008D2474" w:rsidRPr="005947EC">
              <w:rPr>
                <w:rFonts w:eastAsia="Arial Unicode MS"/>
                <w:color w:val="000000"/>
                <w:sz w:val="28"/>
                <w:szCs w:val="28"/>
              </w:rPr>
              <w:t xml:space="preserve">Установление партнерских взаимоотношений детского сада и школы. </w:t>
            </w:r>
          </w:p>
          <w:p w:rsidR="008D2474" w:rsidRPr="005947EC" w:rsidRDefault="007629C0" w:rsidP="007629C0">
            <w:pPr>
              <w:keepNext/>
              <w:keepLines/>
              <w:contextualSpacing/>
              <w:jc w:val="both"/>
              <w:outlineLvl w:val="0"/>
              <w:rPr>
                <w:rFonts w:eastAsia="Arial Unicode MS"/>
                <w:color w:val="000000"/>
                <w:sz w:val="28"/>
                <w:szCs w:val="28"/>
              </w:rPr>
            </w:pPr>
            <w:r>
              <w:rPr>
                <w:rFonts w:eastAsia="Arial Unicode MS"/>
                <w:color w:val="000000"/>
                <w:sz w:val="28"/>
                <w:szCs w:val="28"/>
              </w:rPr>
              <w:t>2.</w:t>
            </w:r>
            <w:r w:rsidR="008D2474" w:rsidRPr="005947EC">
              <w:rPr>
                <w:rFonts w:eastAsia="Arial Unicode MS"/>
                <w:color w:val="000000"/>
                <w:sz w:val="28"/>
                <w:szCs w:val="28"/>
              </w:rPr>
              <w:t>Создание преемственности образовательных систем, способствующих позитивному отношению дошкольников к своей будущей социальной роли – ученик.</w:t>
            </w:r>
          </w:p>
          <w:p w:rsidR="008D2474" w:rsidRPr="007629C0" w:rsidRDefault="007629C0" w:rsidP="00CA6E2A">
            <w:pPr>
              <w:keepNext/>
              <w:keepLines/>
              <w:contextualSpacing/>
              <w:jc w:val="both"/>
              <w:outlineLvl w:val="0"/>
              <w:rPr>
                <w:rFonts w:eastAsia="Arial Unicode MS"/>
                <w:color w:val="000000"/>
                <w:sz w:val="28"/>
                <w:szCs w:val="28"/>
              </w:rPr>
            </w:pPr>
            <w:r>
              <w:rPr>
                <w:rFonts w:eastAsia="Arial Unicode MS"/>
                <w:color w:val="000000"/>
                <w:sz w:val="28"/>
                <w:szCs w:val="28"/>
              </w:rPr>
              <w:t>3.</w:t>
            </w:r>
            <w:r w:rsidR="008D2474" w:rsidRPr="005947EC">
              <w:rPr>
                <w:rFonts w:eastAsia="Arial Unicode MS"/>
                <w:color w:val="000000"/>
                <w:sz w:val="28"/>
                <w:szCs w:val="28"/>
              </w:rPr>
              <w:t>Повышение уровня профессиональной компетентности педагогов и педагогической культуры родителей в подготовке детей к школе, посредством педагогического взаимодействия.</w:t>
            </w:r>
          </w:p>
        </w:tc>
      </w:tr>
      <w:tr w:rsidR="008D2474" w:rsidRPr="005947EC" w:rsidTr="008D2474">
        <w:tc>
          <w:tcPr>
            <w:tcW w:w="2398" w:type="dxa"/>
            <w:shd w:val="clear" w:color="auto" w:fill="auto"/>
          </w:tcPr>
          <w:p w:rsidR="008D2474" w:rsidRPr="005947EC" w:rsidRDefault="008D2474" w:rsidP="005042E6">
            <w:pPr>
              <w:keepNext/>
              <w:keepLines/>
              <w:contextualSpacing/>
              <w:outlineLvl w:val="0"/>
              <w:rPr>
                <w:b/>
                <w:i/>
                <w:color w:val="000000"/>
                <w:sz w:val="28"/>
                <w:szCs w:val="28"/>
              </w:rPr>
            </w:pPr>
            <w:r w:rsidRPr="005947EC">
              <w:rPr>
                <w:rFonts w:eastAsia="Arial Unicode MS"/>
                <w:b/>
                <w:i/>
                <w:color w:val="000000"/>
                <w:sz w:val="28"/>
                <w:szCs w:val="28"/>
              </w:rPr>
              <w:t xml:space="preserve">ГОЧС </w:t>
            </w:r>
            <w:r w:rsidR="005042E6">
              <w:rPr>
                <w:rFonts w:eastAsia="Arial Unicode MS"/>
                <w:b/>
                <w:i/>
                <w:color w:val="000000"/>
                <w:sz w:val="28"/>
                <w:szCs w:val="28"/>
              </w:rPr>
              <w:t>Азнакаевского</w:t>
            </w:r>
            <w:r w:rsidRPr="005947EC">
              <w:rPr>
                <w:rFonts w:eastAsia="Arial Unicode MS"/>
                <w:b/>
                <w:i/>
                <w:color w:val="000000"/>
                <w:sz w:val="28"/>
                <w:szCs w:val="28"/>
              </w:rPr>
              <w:t>района</w:t>
            </w:r>
          </w:p>
        </w:tc>
        <w:tc>
          <w:tcPr>
            <w:tcW w:w="7349" w:type="dxa"/>
            <w:shd w:val="clear" w:color="auto" w:fill="auto"/>
          </w:tcPr>
          <w:p w:rsidR="008D2474" w:rsidRPr="005947EC" w:rsidRDefault="00A77D51" w:rsidP="00EE3B83">
            <w:pPr>
              <w:jc w:val="both"/>
              <w:rPr>
                <w:rFonts w:eastAsia="Arial Unicode MS"/>
                <w:color w:val="000000"/>
                <w:sz w:val="28"/>
                <w:szCs w:val="28"/>
              </w:rPr>
            </w:pPr>
            <w:r>
              <w:rPr>
                <w:rFonts w:eastAsia="Arial Unicode MS"/>
                <w:color w:val="000000"/>
                <w:sz w:val="28"/>
                <w:szCs w:val="28"/>
              </w:rPr>
              <w:t>1.</w:t>
            </w:r>
            <w:r w:rsidR="008D2474" w:rsidRPr="005947EC">
              <w:rPr>
                <w:rFonts w:eastAsia="Arial Unicode MS"/>
                <w:color w:val="000000"/>
                <w:sz w:val="28"/>
                <w:szCs w:val="28"/>
              </w:rPr>
              <w:t>Профилактика детского травматизма на дорогах города.</w:t>
            </w:r>
          </w:p>
          <w:p w:rsidR="008D2474" w:rsidRPr="005947EC" w:rsidRDefault="00A77D51" w:rsidP="00EE3B83">
            <w:pPr>
              <w:jc w:val="both"/>
              <w:rPr>
                <w:rFonts w:eastAsia="Arial Unicode MS"/>
                <w:color w:val="000000"/>
                <w:sz w:val="28"/>
                <w:szCs w:val="28"/>
              </w:rPr>
            </w:pPr>
            <w:r>
              <w:rPr>
                <w:rFonts w:eastAsia="Arial Unicode MS"/>
                <w:color w:val="000000"/>
                <w:sz w:val="28"/>
                <w:szCs w:val="28"/>
              </w:rPr>
              <w:t>2.</w:t>
            </w:r>
            <w:r w:rsidR="008D2474" w:rsidRPr="005947EC">
              <w:rPr>
                <w:rFonts w:eastAsia="Arial Unicode MS"/>
                <w:color w:val="000000"/>
                <w:sz w:val="28"/>
                <w:szCs w:val="28"/>
              </w:rPr>
              <w:t>Пропаганда соблюдения правил дорожного движения детьми</w:t>
            </w:r>
            <w:r w:rsidR="00EE3B83">
              <w:rPr>
                <w:rFonts w:eastAsia="Arial Unicode MS"/>
                <w:color w:val="000000"/>
                <w:sz w:val="28"/>
                <w:szCs w:val="28"/>
              </w:rPr>
              <w:t>.</w:t>
            </w:r>
          </w:p>
          <w:p w:rsidR="008D2474" w:rsidRPr="005947EC" w:rsidRDefault="00A77D51" w:rsidP="00EE3B83">
            <w:pPr>
              <w:jc w:val="both"/>
              <w:rPr>
                <w:rFonts w:eastAsia="Arial Unicode MS"/>
                <w:color w:val="000000"/>
                <w:sz w:val="28"/>
                <w:szCs w:val="28"/>
              </w:rPr>
            </w:pPr>
            <w:r>
              <w:rPr>
                <w:rFonts w:eastAsia="Arial Unicode MS"/>
                <w:color w:val="000000"/>
                <w:sz w:val="28"/>
                <w:szCs w:val="28"/>
              </w:rPr>
              <w:t>3.</w:t>
            </w:r>
            <w:r w:rsidR="008D2474" w:rsidRPr="005947EC">
              <w:rPr>
                <w:rFonts w:eastAsia="Arial Unicode MS"/>
                <w:color w:val="000000"/>
                <w:sz w:val="28"/>
                <w:szCs w:val="28"/>
              </w:rPr>
              <w:t>Организованные действия при ЧС</w:t>
            </w:r>
            <w:r w:rsidR="00EE3B83">
              <w:rPr>
                <w:rFonts w:eastAsia="Arial Unicode MS"/>
                <w:color w:val="000000"/>
                <w:sz w:val="28"/>
                <w:szCs w:val="28"/>
              </w:rPr>
              <w:t>.</w:t>
            </w:r>
          </w:p>
          <w:p w:rsidR="008D2474" w:rsidRPr="007629C0" w:rsidRDefault="007629C0" w:rsidP="00EE3B83">
            <w:pPr>
              <w:keepNext/>
              <w:keepLines/>
              <w:contextualSpacing/>
              <w:jc w:val="both"/>
              <w:outlineLvl w:val="0"/>
              <w:rPr>
                <w:rFonts w:eastAsia="Arial Unicode MS"/>
                <w:color w:val="000000"/>
                <w:sz w:val="28"/>
                <w:szCs w:val="28"/>
              </w:rPr>
            </w:pPr>
            <w:r>
              <w:rPr>
                <w:rFonts w:eastAsia="Arial Unicode MS"/>
                <w:color w:val="000000"/>
                <w:sz w:val="28"/>
                <w:szCs w:val="28"/>
              </w:rPr>
              <w:t>4</w:t>
            </w:r>
            <w:r w:rsidR="008D2474" w:rsidRPr="005947EC">
              <w:rPr>
                <w:rFonts w:eastAsia="Arial Unicode MS"/>
                <w:color w:val="000000"/>
                <w:sz w:val="28"/>
                <w:szCs w:val="28"/>
              </w:rPr>
              <w:t>.Повышение компетентности педагогов и родителей.</w:t>
            </w:r>
          </w:p>
        </w:tc>
      </w:tr>
      <w:tr w:rsidR="008D2474" w:rsidRPr="005947EC" w:rsidTr="008D2474">
        <w:tc>
          <w:tcPr>
            <w:tcW w:w="2398" w:type="dxa"/>
            <w:shd w:val="clear" w:color="auto" w:fill="auto"/>
          </w:tcPr>
          <w:p w:rsidR="008D2474" w:rsidRPr="007629C0" w:rsidRDefault="008D2474" w:rsidP="00CA6E2A">
            <w:pPr>
              <w:keepNext/>
              <w:keepLines/>
              <w:contextualSpacing/>
              <w:jc w:val="both"/>
              <w:outlineLvl w:val="0"/>
              <w:rPr>
                <w:rFonts w:eastAsia="Arial Unicode MS"/>
                <w:b/>
                <w:i/>
                <w:color w:val="000000"/>
                <w:sz w:val="28"/>
                <w:szCs w:val="28"/>
              </w:rPr>
            </w:pPr>
            <w:r w:rsidRPr="005947EC">
              <w:rPr>
                <w:rFonts w:eastAsia="Arial Unicode MS"/>
                <w:b/>
                <w:i/>
                <w:color w:val="000000"/>
                <w:sz w:val="28"/>
                <w:szCs w:val="28"/>
              </w:rPr>
              <w:t xml:space="preserve">Муниципальные </w:t>
            </w:r>
            <w:r w:rsidR="005042E6">
              <w:rPr>
                <w:rFonts w:eastAsia="Arial Unicode MS"/>
                <w:b/>
                <w:i/>
                <w:color w:val="000000"/>
                <w:sz w:val="28"/>
                <w:szCs w:val="28"/>
              </w:rPr>
              <w:t xml:space="preserve">бюджетные </w:t>
            </w:r>
            <w:r w:rsidRPr="005947EC">
              <w:rPr>
                <w:rFonts w:eastAsia="Arial Unicode MS"/>
                <w:b/>
                <w:i/>
                <w:color w:val="000000"/>
                <w:sz w:val="28"/>
                <w:szCs w:val="28"/>
              </w:rPr>
              <w:t>дошкольные образовательные учреждения  города</w:t>
            </w:r>
          </w:p>
        </w:tc>
        <w:tc>
          <w:tcPr>
            <w:tcW w:w="7349" w:type="dxa"/>
            <w:shd w:val="clear" w:color="auto" w:fill="auto"/>
          </w:tcPr>
          <w:p w:rsidR="008D2474" w:rsidRPr="005947EC" w:rsidRDefault="008D2474" w:rsidP="00EE3B83">
            <w:pPr>
              <w:jc w:val="both"/>
              <w:rPr>
                <w:rFonts w:eastAsia="Arial Unicode MS"/>
                <w:color w:val="000000"/>
                <w:sz w:val="28"/>
                <w:szCs w:val="28"/>
              </w:rPr>
            </w:pPr>
            <w:r w:rsidRPr="005947EC">
              <w:rPr>
                <w:rFonts w:eastAsia="Arial Unicode MS"/>
                <w:color w:val="000000"/>
                <w:sz w:val="28"/>
                <w:szCs w:val="28"/>
              </w:rPr>
              <w:t>1.Обмен педагогическим опытом.</w:t>
            </w:r>
          </w:p>
          <w:p w:rsidR="008D2474" w:rsidRPr="005947EC" w:rsidRDefault="008D2474" w:rsidP="00EE3B83">
            <w:pPr>
              <w:keepNext/>
              <w:keepLines/>
              <w:contextualSpacing/>
              <w:jc w:val="both"/>
              <w:outlineLvl w:val="0"/>
              <w:rPr>
                <w:rFonts w:eastAsia="Arial Unicode MS"/>
                <w:color w:val="000000"/>
                <w:sz w:val="28"/>
                <w:szCs w:val="28"/>
              </w:rPr>
            </w:pPr>
            <w:r w:rsidRPr="005947EC">
              <w:rPr>
                <w:rFonts w:eastAsia="Arial Unicode MS"/>
                <w:color w:val="000000"/>
                <w:sz w:val="28"/>
                <w:szCs w:val="28"/>
              </w:rPr>
              <w:t>2.Организация и проведение совместных воспитательных мероприятий для детей.</w:t>
            </w:r>
          </w:p>
          <w:p w:rsidR="008D2474" w:rsidRPr="005947EC" w:rsidRDefault="008D2474" w:rsidP="00EE3B83">
            <w:pPr>
              <w:keepNext/>
              <w:keepLines/>
              <w:contextualSpacing/>
              <w:jc w:val="both"/>
              <w:outlineLvl w:val="0"/>
              <w:rPr>
                <w:rFonts w:eastAsia="Arial Unicode MS"/>
                <w:color w:val="000000"/>
                <w:sz w:val="28"/>
                <w:szCs w:val="28"/>
              </w:rPr>
            </w:pPr>
          </w:p>
          <w:p w:rsidR="008D2474" w:rsidRPr="005947EC" w:rsidRDefault="008D2474" w:rsidP="00EE3B83">
            <w:pPr>
              <w:keepNext/>
              <w:keepLines/>
              <w:contextualSpacing/>
              <w:jc w:val="both"/>
              <w:outlineLvl w:val="0"/>
              <w:rPr>
                <w:sz w:val="28"/>
                <w:szCs w:val="28"/>
              </w:rPr>
            </w:pPr>
          </w:p>
        </w:tc>
      </w:tr>
    </w:tbl>
    <w:p w:rsidR="00A75B0D" w:rsidRDefault="00A75B0D" w:rsidP="00EE3B83">
      <w:pPr>
        <w:ind w:right="-1"/>
        <w:jc w:val="both"/>
        <w:rPr>
          <w:b/>
          <w:sz w:val="28"/>
          <w:szCs w:val="28"/>
        </w:rPr>
      </w:pPr>
    </w:p>
    <w:p w:rsidR="002B54E9" w:rsidRDefault="004C573A" w:rsidP="002D66EC">
      <w:pPr>
        <w:ind w:right="-1" w:firstLine="567"/>
        <w:jc w:val="both"/>
        <w:rPr>
          <w:b/>
          <w:sz w:val="28"/>
          <w:szCs w:val="28"/>
        </w:rPr>
      </w:pPr>
      <w:r w:rsidRPr="004C573A">
        <w:rPr>
          <w:b/>
          <w:sz w:val="28"/>
          <w:szCs w:val="28"/>
        </w:rPr>
        <w:t>Проблемное поле:</w:t>
      </w:r>
    </w:p>
    <w:p w:rsidR="007E4BAE" w:rsidRDefault="007E4BAE" w:rsidP="002D66EC">
      <w:pPr>
        <w:ind w:right="-1" w:firstLine="567"/>
        <w:jc w:val="both"/>
        <w:rPr>
          <w:b/>
          <w:sz w:val="28"/>
          <w:szCs w:val="28"/>
        </w:rPr>
      </w:pPr>
    </w:p>
    <w:p w:rsidR="004C573A" w:rsidRDefault="002B54E9" w:rsidP="002D66EC">
      <w:pPr>
        <w:ind w:right="-1" w:firstLine="567"/>
        <w:jc w:val="both"/>
        <w:rPr>
          <w:sz w:val="28"/>
          <w:szCs w:val="28"/>
        </w:rPr>
      </w:pPr>
      <w:r>
        <w:rPr>
          <w:sz w:val="28"/>
          <w:szCs w:val="28"/>
        </w:rPr>
        <w:t>Р</w:t>
      </w:r>
      <w:r w:rsidR="004C573A">
        <w:rPr>
          <w:sz w:val="28"/>
          <w:szCs w:val="28"/>
        </w:rPr>
        <w:t>одители положительно оценивают деятельность коллектива и удовлетворены результатами работы специалистов ДОУ, о чем  свидетельствуют результаты анкетирования и многочисленные благодарственные письма и отзывы в их адрес, но необходимо отметить их недостаточное участ</w:t>
      </w:r>
      <w:r w:rsidR="008D2474">
        <w:rPr>
          <w:sz w:val="28"/>
          <w:szCs w:val="28"/>
        </w:rPr>
        <w:t>ие в жизни детского сада, групп</w:t>
      </w:r>
      <w:r w:rsidR="004C573A">
        <w:rPr>
          <w:sz w:val="28"/>
          <w:szCs w:val="28"/>
        </w:rPr>
        <w:t xml:space="preserve">. В совместных проектах и управлении </w:t>
      </w:r>
      <w:r>
        <w:rPr>
          <w:sz w:val="28"/>
          <w:szCs w:val="28"/>
        </w:rPr>
        <w:t xml:space="preserve">ДОУ </w:t>
      </w:r>
      <w:r w:rsidR="004C573A">
        <w:rPr>
          <w:sz w:val="28"/>
          <w:szCs w:val="28"/>
        </w:rPr>
        <w:t xml:space="preserve"> участвует небольшой состав активных родителей, остальные предпочитают оставаться в стороне.  </w:t>
      </w:r>
    </w:p>
    <w:p w:rsidR="00A75B0D" w:rsidRDefault="00A75B0D" w:rsidP="002D66EC">
      <w:pPr>
        <w:ind w:right="-1" w:firstLine="567"/>
        <w:rPr>
          <w:b/>
          <w:sz w:val="28"/>
          <w:szCs w:val="28"/>
        </w:rPr>
      </w:pPr>
    </w:p>
    <w:p w:rsidR="002B54E9" w:rsidRDefault="002B54E9" w:rsidP="002D66EC">
      <w:pPr>
        <w:ind w:right="-1" w:firstLine="567"/>
        <w:rPr>
          <w:b/>
          <w:sz w:val="28"/>
          <w:szCs w:val="28"/>
        </w:rPr>
      </w:pPr>
      <w:r w:rsidRPr="002B54E9">
        <w:rPr>
          <w:b/>
          <w:sz w:val="28"/>
          <w:szCs w:val="28"/>
        </w:rPr>
        <w:t>Перспектива развития:</w:t>
      </w:r>
    </w:p>
    <w:p w:rsidR="007E4BAE" w:rsidRDefault="007E4BAE" w:rsidP="002D66EC">
      <w:pPr>
        <w:ind w:right="-1" w:firstLine="567"/>
        <w:rPr>
          <w:b/>
          <w:sz w:val="28"/>
          <w:szCs w:val="28"/>
        </w:rPr>
      </w:pPr>
    </w:p>
    <w:p w:rsidR="00A643CE" w:rsidRDefault="004C573A" w:rsidP="002D66EC">
      <w:pPr>
        <w:pStyle w:val="a6"/>
        <w:suppressAutoHyphens/>
        <w:ind w:left="0" w:right="-1" w:firstLine="567"/>
        <w:jc w:val="both"/>
        <w:rPr>
          <w:sz w:val="28"/>
          <w:szCs w:val="28"/>
        </w:rPr>
      </w:pPr>
      <w:r w:rsidRPr="002B54E9">
        <w:rPr>
          <w:sz w:val="28"/>
          <w:szCs w:val="28"/>
        </w:rPr>
        <w:t>Создание системы партнерского сотрудничества с семьями</w:t>
      </w:r>
      <w:r w:rsidR="002B54E9">
        <w:rPr>
          <w:sz w:val="28"/>
          <w:szCs w:val="28"/>
        </w:rPr>
        <w:t xml:space="preserve"> дошкольников; </w:t>
      </w:r>
      <w:r w:rsidRPr="002B54E9">
        <w:rPr>
          <w:sz w:val="28"/>
          <w:szCs w:val="28"/>
        </w:rPr>
        <w:t>вовлечение родителей в образовательную деятельность посредством создания обра</w:t>
      </w:r>
      <w:r w:rsidR="002B54E9">
        <w:rPr>
          <w:sz w:val="28"/>
          <w:szCs w:val="28"/>
        </w:rPr>
        <w:t>зовательных творческих проектов, организации совместных досугов,</w:t>
      </w:r>
      <w:r w:rsidR="002B54E9" w:rsidRPr="002B54E9">
        <w:rPr>
          <w:sz w:val="28"/>
          <w:szCs w:val="28"/>
        </w:rPr>
        <w:t xml:space="preserve"> экскурсий, выставок семейного творчества, субботников;  участие родителей в обсуждении и решении основных вопросов деятельности МДОУ.</w:t>
      </w:r>
      <w:r w:rsidR="00A643CE">
        <w:rPr>
          <w:sz w:val="28"/>
          <w:szCs w:val="28"/>
        </w:rPr>
        <w:t>А</w:t>
      </w:r>
      <w:r w:rsidR="00A643CE" w:rsidRPr="008C499A">
        <w:rPr>
          <w:sz w:val="28"/>
          <w:szCs w:val="28"/>
        </w:rPr>
        <w:t>к</w:t>
      </w:r>
      <w:r w:rsidR="00A643CE">
        <w:rPr>
          <w:sz w:val="28"/>
          <w:szCs w:val="28"/>
        </w:rPr>
        <w:t xml:space="preserve">тивное включение родительской и </w:t>
      </w:r>
      <w:r w:rsidR="00A643CE" w:rsidRPr="008C499A">
        <w:rPr>
          <w:sz w:val="28"/>
          <w:szCs w:val="28"/>
        </w:rPr>
        <w:t>социокультурной общественност</w:t>
      </w:r>
      <w:r w:rsidR="00A643CE">
        <w:rPr>
          <w:sz w:val="28"/>
          <w:szCs w:val="28"/>
        </w:rPr>
        <w:t>и в образовательный  процесс и управление ДОУ.</w:t>
      </w:r>
    </w:p>
    <w:p w:rsidR="007E4BAE" w:rsidRDefault="007E4BAE" w:rsidP="002D66EC">
      <w:pPr>
        <w:ind w:right="-1" w:firstLine="567"/>
        <w:jc w:val="both"/>
        <w:rPr>
          <w:sz w:val="28"/>
          <w:szCs w:val="28"/>
        </w:rPr>
      </w:pPr>
    </w:p>
    <w:p w:rsidR="003B141B" w:rsidRDefault="003B141B" w:rsidP="00D47BB2">
      <w:pPr>
        <w:jc w:val="center"/>
        <w:rPr>
          <w:b/>
          <w:color w:val="000000"/>
          <w:sz w:val="28"/>
          <w:szCs w:val="28"/>
        </w:rPr>
      </w:pPr>
    </w:p>
    <w:p w:rsidR="003B141B" w:rsidRDefault="003B141B" w:rsidP="00D47BB2">
      <w:pPr>
        <w:jc w:val="center"/>
        <w:rPr>
          <w:b/>
          <w:color w:val="000000"/>
          <w:sz w:val="28"/>
          <w:szCs w:val="28"/>
        </w:rPr>
      </w:pPr>
    </w:p>
    <w:p w:rsidR="003B141B" w:rsidRDefault="003B141B" w:rsidP="00D47BB2">
      <w:pPr>
        <w:jc w:val="center"/>
        <w:rPr>
          <w:b/>
          <w:color w:val="000000"/>
          <w:sz w:val="28"/>
          <w:szCs w:val="28"/>
        </w:rPr>
      </w:pPr>
    </w:p>
    <w:p w:rsidR="00D47BB2" w:rsidRPr="00D47BB2" w:rsidRDefault="00D47BB2" w:rsidP="00D47BB2">
      <w:pPr>
        <w:jc w:val="center"/>
        <w:rPr>
          <w:b/>
          <w:color w:val="000000"/>
          <w:sz w:val="28"/>
          <w:szCs w:val="28"/>
        </w:rPr>
      </w:pPr>
      <w:r w:rsidRPr="00D47BB2">
        <w:rPr>
          <w:b/>
          <w:color w:val="000000"/>
          <w:sz w:val="28"/>
          <w:szCs w:val="28"/>
        </w:rPr>
        <w:t>Общие выводы</w:t>
      </w:r>
    </w:p>
    <w:p w:rsidR="00D47BB2" w:rsidRPr="005947EC" w:rsidRDefault="00D47BB2" w:rsidP="00D47BB2">
      <w:pPr>
        <w:ind w:firstLine="709"/>
        <w:jc w:val="center"/>
        <w:rPr>
          <w:b/>
          <w:i/>
          <w:color w:val="000000"/>
          <w:sz w:val="28"/>
          <w:szCs w:val="28"/>
        </w:rPr>
      </w:pPr>
    </w:p>
    <w:p w:rsidR="00D47BB2" w:rsidRPr="005947EC" w:rsidRDefault="00D47BB2" w:rsidP="00D47BB2">
      <w:pPr>
        <w:jc w:val="both"/>
        <w:rPr>
          <w:color w:val="000000"/>
          <w:sz w:val="28"/>
          <w:szCs w:val="28"/>
        </w:rPr>
      </w:pPr>
      <w:r w:rsidRPr="005947EC">
        <w:rPr>
          <w:color w:val="000000"/>
          <w:sz w:val="28"/>
          <w:szCs w:val="28"/>
        </w:rPr>
        <w:t>Работа ДОУ во все учебные периоды осуществлялась в соответствии с приоритетными направлениями и годовыми задачами. Реализации годовых задач способствовали следующие факторы:</w:t>
      </w:r>
    </w:p>
    <w:p w:rsidR="00D47BB2" w:rsidRPr="005947EC" w:rsidRDefault="00D47BB2" w:rsidP="00D47BB2">
      <w:pPr>
        <w:ind w:firstLine="709"/>
        <w:jc w:val="both"/>
        <w:rPr>
          <w:color w:val="000000"/>
          <w:sz w:val="28"/>
          <w:szCs w:val="28"/>
        </w:rPr>
      </w:pPr>
      <w:r w:rsidRPr="005947EC">
        <w:rPr>
          <w:color w:val="000000"/>
          <w:sz w:val="28"/>
          <w:szCs w:val="28"/>
        </w:rPr>
        <w:t xml:space="preserve">- ДОУ на 100% укомплектовано </w:t>
      </w:r>
      <w:r>
        <w:rPr>
          <w:color w:val="000000"/>
          <w:sz w:val="28"/>
          <w:szCs w:val="28"/>
        </w:rPr>
        <w:t>кадрами;</w:t>
      </w:r>
    </w:p>
    <w:p w:rsidR="00D47BB2" w:rsidRPr="005947EC" w:rsidRDefault="00D47BB2" w:rsidP="00D47BB2">
      <w:pPr>
        <w:ind w:firstLine="709"/>
        <w:jc w:val="both"/>
        <w:rPr>
          <w:color w:val="000000"/>
          <w:sz w:val="28"/>
          <w:szCs w:val="28"/>
        </w:rPr>
      </w:pPr>
      <w:r w:rsidRPr="005947EC">
        <w:rPr>
          <w:color w:val="000000"/>
          <w:sz w:val="28"/>
          <w:szCs w:val="28"/>
        </w:rPr>
        <w:t xml:space="preserve">- </w:t>
      </w:r>
      <w:r>
        <w:rPr>
          <w:color w:val="000000"/>
          <w:sz w:val="28"/>
          <w:szCs w:val="28"/>
        </w:rPr>
        <w:t>8</w:t>
      </w:r>
      <w:r w:rsidR="005042E6">
        <w:rPr>
          <w:color w:val="000000"/>
          <w:sz w:val="28"/>
          <w:szCs w:val="28"/>
        </w:rPr>
        <w:t>0</w:t>
      </w:r>
      <w:r w:rsidRPr="005947EC">
        <w:rPr>
          <w:color w:val="000000"/>
          <w:sz w:val="28"/>
          <w:szCs w:val="28"/>
        </w:rPr>
        <w:t>% педагогического персонала и</w:t>
      </w:r>
      <w:r>
        <w:rPr>
          <w:color w:val="000000"/>
          <w:sz w:val="28"/>
          <w:szCs w:val="28"/>
        </w:rPr>
        <w:t xml:space="preserve">меют квалификационные категории, </w:t>
      </w:r>
      <w:r w:rsidRPr="005947EC">
        <w:rPr>
          <w:color w:val="000000"/>
          <w:sz w:val="28"/>
          <w:szCs w:val="28"/>
        </w:rPr>
        <w:t>сотрудники успешно и в соответствии</w:t>
      </w:r>
      <w:r>
        <w:rPr>
          <w:color w:val="000000"/>
          <w:sz w:val="28"/>
          <w:szCs w:val="28"/>
        </w:rPr>
        <w:t xml:space="preserve"> с графиком проходят аттестацию;</w:t>
      </w:r>
    </w:p>
    <w:p w:rsidR="00D47BB2" w:rsidRPr="005947EC" w:rsidRDefault="00D47BB2" w:rsidP="00D47BB2">
      <w:pPr>
        <w:ind w:firstLine="709"/>
        <w:jc w:val="both"/>
        <w:rPr>
          <w:color w:val="000000"/>
          <w:sz w:val="28"/>
          <w:szCs w:val="28"/>
        </w:rPr>
      </w:pPr>
      <w:r w:rsidRPr="005947EC">
        <w:rPr>
          <w:color w:val="000000"/>
          <w:sz w:val="28"/>
          <w:szCs w:val="28"/>
        </w:rPr>
        <w:t>- повышение квалификации сотрудников осуществляется планомерно и своевре</w:t>
      </w:r>
      <w:r>
        <w:rPr>
          <w:color w:val="000000"/>
          <w:sz w:val="28"/>
          <w:szCs w:val="28"/>
        </w:rPr>
        <w:t>менно;</w:t>
      </w:r>
    </w:p>
    <w:p w:rsidR="00D47BB2" w:rsidRDefault="00D47BB2" w:rsidP="00D47BB2">
      <w:pPr>
        <w:ind w:firstLine="709"/>
        <w:jc w:val="both"/>
        <w:rPr>
          <w:color w:val="000000"/>
          <w:sz w:val="28"/>
          <w:szCs w:val="28"/>
        </w:rPr>
      </w:pPr>
      <w:r w:rsidRPr="005947EC">
        <w:rPr>
          <w:color w:val="000000"/>
          <w:sz w:val="28"/>
          <w:szCs w:val="28"/>
        </w:rPr>
        <w:t>- в ДОУ создана система физкультурно-оздоровительной работы, что приводит к получению стабильного результат</w:t>
      </w:r>
      <w:r w:rsidR="00192A4C">
        <w:rPr>
          <w:color w:val="000000"/>
          <w:sz w:val="28"/>
          <w:szCs w:val="28"/>
        </w:rPr>
        <w:t>а по оздоровлению воспитанников;</w:t>
      </w:r>
    </w:p>
    <w:p w:rsidR="00192A4C" w:rsidRPr="00192A4C" w:rsidRDefault="00192A4C" w:rsidP="00192A4C">
      <w:pPr>
        <w:ind w:right="-1" w:firstLine="567"/>
        <w:jc w:val="both"/>
        <w:rPr>
          <w:sz w:val="28"/>
          <w:szCs w:val="28"/>
        </w:rPr>
      </w:pPr>
      <w:r>
        <w:rPr>
          <w:sz w:val="28"/>
          <w:szCs w:val="28"/>
        </w:rPr>
        <w:t xml:space="preserve">   - в ДОУ хорошая материально-</w:t>
      </w:r>
      <w:r w:rsidRPr="00AA2B9D">
        <w:rPr>
          <w:sz w:val="28"/>
          <w:szCs w:val="28"/>
        </w:rPr>
        <w:t>техническая база, гр</w:t>
      </w:r>
      <w:r>
        <w:rPr>
          <w:sz w:val="28"/>
          <w:szCs w:val="28"/>
        </w:rPr>
        <w:t>амотно организованная предметно-развивающая среда;</w:t>
      </w:r>
    </w:p>
    <w:p w:rsidR="00D47BB2" w:rsidRPr="005947EC" w:rsidRDefault="00D47BB2" w:rsidP="00D47BB2">
      <w:pPr>
        <w:ind w:firstLine="709"/>
        <w:jc w:val="both"/>
        <w:rPr>
          <w:color w:val="000000"/>
          <w:sz w:val="28"/>
          <w:szCs w:val="28"/>
        </w:rPr>
      </w:pPr>
      <w:r w:rsidRPr="005947EC">
        <w:rPr>
          <w:color w:val="000000"/>
          <w:sz w:val="28"/>
          <w:szCs w:val="28"/>
        </w:rPr>
        <w:t>-  налажено тесное взаимодействие всех специалистов в воспитательно-образовательном процессе, этим объясняется стабильно высокий результат адаптации детей к условиям ДОУ, оптимальные результаты качества подготовки выпускников ДОУ,</w:t>
      </w:r>
    </w:p>
    <w:p w:rsidR="00D47BB2" w:rsidRPr="005947EC" w:rsidRDefault="00D47BB2" w:rsidP="00D47BB2">
      <w:pPr>
        <w:ind w:firstLine="709"/>
        <w:jc w:val="both"/>
        <w:rPr>
          <w:color w:val="000000"/>
          <w:sz w:val="28"/>
          <w:szCs w:val="28"/>
        </w:rPr>
      </w:pPr>
      <w:r w:rsidRPr="005947EC">
        <w:rPr>
          <w:color w:val="000000"/>
          <w:sz w:val="28"/>
          <w:szCs w:val="28"/>
        </w:rPr>
        <w:t>-активное участие органов самоуправления в ДОУ.</w:t>
      </w:r>
    </w:p>
    <w:p w:rsidR="00192A4C" w:rsidRDefault="00D47BB2" w:rsidP="00D47BB2">
      <w:pPr>
        <w:ind w:firstLine="709"/>
        <w:jc w:val="both"/>
        <w:rPr>
          <w:color w:val="000000"/>
          <w:sz w:val="28"/>
          <w:szCs w:val="28"/>
        </w:rPr>
      </w:pPr>
      <w:r w:rsidRPr="005947EC">
        <w:rPr>
          <w:color w:val="000000"/>
          <w:sz w:val="28"/>
          <w:szCs w:val="28"/>
        </w:rPr>
        <w:t>Методическая служба в ДОУ осуществляет свою деятельность в соответствии с планом и запросами педагогов. Проведенные  методические мероприятия способствовали реализации годовых задач ДОУ и направлены на повышение профессиональной компетентности педагогов. Активизировалось участие педагогов в профессиональных конкурсах и конкурсах детского творчества</w:t>
      </w:r>
      <w:r w:rsidR="00192A4C">
        <w:rPr>
          <w:color w:val="000000"/>
          <w:sz w:val="28"/>
          <w:szCs w:val="28"/>
        </w:rPr>
        <w:t xml:space="preserve"> вместе с воспитанниками</w:t>
      </w:r>
      <w:r w:rsidRPr="005947EC">
        <w:rPr>
          <w:color w:val="000000"/>
          <w:sz w:val="28"/>
          <w:szCs w:val="28"/>
        </w:rPr>
        <w:t>. Повысилась активность педагогов в работе муниципальной методической службы</w:t>
      </w:r>
      <w:r w:rsidR="00192A4C">
        <w:rPr>
          <w:color w:val="000000"/>
          <w:sz w:val="28"/>
          <w:szCs w:val="28"/>
        </w:rPr>
        <w:t xml:space="preserve">. </w:t>
      </w:r>
    </w:p>
    <w:p w:rsidR="00D47BB2" w:rsidRPr="005947EC" w:rsidRDefault="00D47BB2" w:rsidP="00D47BB2">
      <w:pPr>
        <w:ind w:firstLine="709"/>
        <w:jc w:val="both"/>
        <w:rPr>
          <w:color w:val="000000"/>
          <w:sz w:val="28"/>
          <w:szCs w:val="28"/>
        </w:rPr>
      </w:pPr>
      <w:r w:rsidRPr="005947EC">
        <w:rPr>
          <w:color w:val="000000"/>
          <w:sz w:val="28"/>
          <w:szCs w:val="28"/>
        </w:rPr>
        <w:t>Благодаря спланированной системе контроля и мониторинга своевременно выявляются затруднения и недочеты в работе всех структурных подразделений, что позволяет вовремя внести коррективы в воспитательно-образовательный процесс и оказать конкретную помощь педагогам.</w:t>
      </w:r>
    </w:p>
    <w:p w:rsidR="007E4BAE" w:rsidRDefault="007E4BAE" w:rsidP="00192A4C">
      <w:pPr>
        <w:ind w:right="-1"/>
        <w:jc w:val="both"/>
        <w:rPr>
          <w:sz w:val="28"/>
          <w:szCs w:val="28"/>
        </w:rPr>
      </w:pPr>
    </w:p>
    <w:p w:rsidR="00192A4C" w:rsidRDefault="00A048B7" w:rsidP="00192A4C">
      <w:pPr>
        <w:widowControl w:val="0"/>
        <w:autoSpaceDE w:val="0"/>
        <w:autoSpaceDN w:val="0"/>
        <w:ind w:right="-1" w:firstLine="567"/>
        <w:jc w:val="center"/>
        <w:rPr>
          <w:b/>
          <w:spacing w:val="-7"/>
          <w:sz w:val="28"/>
          <w:szCs w:val="28"/>
        </w:rPr>
      </w:pPr>
      <w:r w:rsidRPr="00A83832">
        <w:rPr>
          <w:b/>
          <w:spacing w:val="-7"/>
          <w:sz w:val="28"/>
          <w:szCs w:val="28"/>
        </w:rPr>
        <w:t xml:space="preserve">Ключевые проблемы, </w:t>
      </w:r>
    </w:p>
    <w:p w:rsidR="00A048B7" w:rsidRDefault="00A048B7" w:rsidP="00192A4C">
      <w:pPr>
        <w:widowControl w:val="0"/>
        <w:autoSpaceDE w:val="0"/>
        <w:autoSpaceDN w:val="0"/>
        <w:ind w:right="-1" w:firstLine="567"/>
        <w:jc w:val="center"/>
        <w:rPr>
          <w:b/>
          <w:spacing w:val="-7"/>
          <w:sz w:val="28"/>
          <w:szCs w:val="28"/>
        </w:rPr>
      </w:pPr>
      <w:r w:rsidRPr="00A83832">
        <w:rPr>
          <w:b/>
          <w:spacing w:val="-7"/>
          <w:sz w:val="28"/>
          <w:szCs w:val="28"/>
        </w:rPr>
        <w:t>требующи</w:t>
      </w:r>
      <w:r w:rsidR="00192A4C">
        <w:rPr>
          <w:b/>
          <w:spacing w:val="-7"/>
          <w:sz w:val="28"/>
          <w:szCs w:val="28"/>
        </w:rPr>
        <w:t xml:space="preserve">е рассмотрения и перспективного </w:t>
      </w:r>
      <w:r w:rsidRPr="00A83832">
        <w:rPr>
          <w:b/>
          <w:spacing w:val="-7"/>
          <w:sz w:val="28"/>
          <w:szCs w:val="28"/>
        </w:rPr>
        <w:t>ре</w:t>
      </w:r>
      <w:r w:rsidR="00192A4C">
        <w:rPr>
          <w:b/>
          <w:spacing w:val="-7"/>
          <w:sz w:val="28"/>
          <w:szCs w:val="28"/>
        </w:rPr>
        <w:t>шения</w:t>
      </w:r>
      <w:r w:rsidRPr="00A83832">
        <w:rPr>
          <w:b/>
          <w:spacing w:val="-7"/>
          <w:sz w:val="28"/>
          <w:szCs w:val="28"/>
        </w:rPr>
        <w:t>:</w:t>
      </w:r>
    </w:p>
    <w:p w:rsidR="007E4BAE" w:rsidRPr="00A83832" w:rsidRDefault="007E4BAE" w:rsidP="002D66EC">
      <w:pPr>
        <w:widowControl w:val="0"/>
        <w:autoSpaceDE w:val="0"/>
        <w:autoSpaceDN w:val="0"/>
        <w:ind w:right="-1" w:firstLine="567"/>
        <w:jc w:val="center"/>
        <w:rPr>
          <w:b/>
          <w:spacing w:val="-7"/>
          <w:sz w:val="28"/>
          <w:szCs w:val="28"/>
        </w:rPr>
      </w:pPr>
    </w:p>
    <w:p w:rsidR="008377A3" w:rsidRDefault="00760E09" w:rsidP="00BC2AE1">
      <w:pPr>
        <w:widowControl w:val="0"/>
        <w:numPr>
          <w:ilvl w:val="0"/>
          <w:numId w:val="39"/>
        </w:numPr>
        <w:autoSpaceDE w:val="0"/>
        <w:autoSpaceDN w:val="0"/>
        <w:ind w:right="-1"/>
        <w:jc w:val="both"/>
        <w:rPr>
          <w:spacing w:val="-7"/>
          <w:sz w:val="28"/>
          <w:szCs w:val="28"/>
        </w:rPr>
      </w:pPr>
      <w:r>
        <w:rPr>
          <w:spacing w:val="-7"/>
          <w:sz w:val="28"/>
          <w:szCs w:val="28"/>
        </w:rPr>
        <w:t>П</w:t>
      </w:r>
      <w:r>
        <w:rPr>
          <w:sz w:val="28"/>
          <w:szCs w:val="28"/>
        </w:rPr>
        <w:t>реобладание традиционных форм работы педагогов с воспитанниками.</w:t>
      </w:r>
    </w:p>
    <w:p w:rsidR="00CE6755" w:rsidRDefault="00A643CE" w:rsidP="00BC2AE1">
      <w:pPr>
        <w:widowControl w:val="0"/>
        <w:numPr>
          <w:ilvl w:val="0"/>
          <w:numId w:val="39"/>
        </w:numPr>
        <w:autoSpaceDE w:val="0"/>
        <w:autoSpaceDN w:val="0"/>
        <w:ind w:right="-1"/>
        <w:jc w:val="both"/>
        <w:rPr>
          <w:spacing w:val="-7"/>
          <w:sz w:val="28"/>
          <w:szCs w:val="28"/>
        </w:rPr>
      </w:pPr>
      <w:r w:rsidRPr="008377A3">
        <w:rPr>
          <w:spacing w:val="-7"/>
          <w:sz w:val="28"/>
          <w:szCs w:val="28"/>
        </w:rPr>
        <w:t>Увеличение детской заболеваемости и как следствие снижение посещаемости детьми  ДОУ.</w:t>
      </w:r>
    </w:p>
    <w:p w:rsidR="008377A3" w:rsidRDefault="00A643CE" w:rsidP="00BC2AE1">
      <w:pPr>
        <w:widowControl w:val="0"/>
        <w:numPr>
          <w:ilvl w:val="0"/>
          <w:numId w:val="39"/>
        </w:numPr>
        <w:autoSpaceDE w:val="0"/>
        <w:autoSpaceDN w:val="0"/>
        <w:ind w:right="-1"/>
        <w:jc w:val="both"/>
        <w:rPr>
          <w:spacing w:val="-7"/>
          <w:sz w:val="28"/>
          <w:szCs w:val="28"/>
        </w:rPr>
      </w:pPr>
      <w:r w:rsidRPr="00CE6755">
        <w:rPr>
          <w:spacing w:val="-7"/>
          <w:sz w:val="28"/>
          <w:szCs w:val="28"/>
        </w:rPr>
        <w:t>Недостаточная взаимосвязь в работе с семьями воспитанников</w:t>
      </w:r>
      <w:r w:rsidR="00FB560F" w:rsidRPr="00CE6755">
        <w:rPr>
          <w:spacing w:val="-7"/>
          <w:sz w:val="28"/>
          <w:szCs w:val="28"/>
        </w:rPr>
        <w:t xml:space="preserve"> в реше</w:t>
      </w:r>
      <w:r w:rsidR="008377A3" w:rsidRPr="00CE6755">
        <w:rPr>
          <w:spacing w:val="-7"/>
          <w:sz w:val="28"/>
          <w:szCs w:val="28"/>
        </w:rPr>
        <w:t>нии проблем здоровьесбережения.</w:t>
      </w:r>
    </w:p>
    <w:p w:rsidR="00CE6755" w:rsidRPr="00CE6755" w:rsidRDefault="00CE6755" w:rsidP="00BC2AE1">
      <w:pPr>
        <w:widowControl w:val="0"/>
        <w:numPr>
          <w:ilvl w:val="0"/>
          <w:numId w:val="39"/>
        </w:numPr>
        <w:autoSpaceDE w:val="0"/>
        <w:autoSpaceDN w:val="0"/>
        <w:ind w:right="-1"/>
        <w:jc w:val="both"/>
        <w:rPr>
          <w:spacing w:val="-7"/>
          <w:sz w:val="28"/>
          <w:szCs w:val="28"/>
        </w:rPr>
      </w:pPr>
      <w:r>
        <w:rPr>
          <w:sz w:val="28"/>
          <w:szCs w:val="28"/>
        </w:rPr>
        <w:t>Увеличение числа детей, поступающих в ДОУ с проблемами физического, психического развития.</w:t>
      </w:r>
    </w:p>
    <w:p w:rsidR="008377A3" w:rsidRDefault="00A048B7" w:rsidP="00BC2AE1">
      <w:pPr>
        <w:widowControl w:val="0"/>
        <w:numPr>
          <w:ilvl w:val="0"/>
          <w:numId w:val="39"/>
        </w:numPr>
        <w:autoSpaceDE w:val="0"/>
        <w:autoSpaceDN w:val="0"/>
        <w:ind w:right="-1"/>
        <w:jc w:val="both"/>
        <w:rPr>
          <w:spacing w:val="-7"/>
          <w:sz w:val="28"/>
          <w:szCs w:val="28"/>
        </w:rPr>
      </w:pPr>
      <w:r w:rsidRPr="008377A3">
        <w:rPr>
          <w:spacing w:val="-7"/>
          <w:sz w:val="28"/>
          <w:szCs w:val="28"/>
        </w:rPr>
        <w:t xml:space="preserve">Традиционная, линейно-функциональная модель управления,  не позволяющая расширить общественное участие в управлении ДОУ. </w:t>
      </w:r>
    </w:p>
    <w:p w:rsidR="008377A3" w:rsidRDefault="00A048B7" w:rsidP="00BC2AE1">
      <w:pPr>
        <w:widowControl w:val="0"/>
        <w:numPr>
          <w:ilvl w:val="0"/>
          <w:numId w:val="39"/>
        </w:numPr>
        <w:autoSpaceDE w:val="0"/>
        <w:autoSpaceDN w:val="0"/>
        <w:ind w:right="-1"/>
        <w:jc w:val="both"/>
        <w:rPr>
          <w:spacing w:val="-7"/>
          <w:sz w:val="28"/>
          <w:szCs w:val="28"/>
        </w:rPr>
      </w:pPr>
      <w:r w:rsidRPr="008377A3">
        <w:rPr>
          <w:spacing w:val="-7"/>
          <w:sz w:val="28"/>
          <w:szCs w:val="28"/>
        </w:rPr>
        <w:lastRenderedPageBreak/>
        <w:t>Инертная система взаимодействия дошкольного учреждения с социумом.</w:t>
      </w:r>
    </w:p>
    <w:p w:rsidR="00CE6755" w:rsidRDefault="00CE6755" w:rsidP="00BC2AE1">
      <w:pPr>
        <w:numPr>
          <w:ilvl w:val="0"/>
          <w:numId w:val="39"/>
        </w:numPr>
        <w:ind w:right="-1"/>
        <w:jc w:val="both"/>
        <w:rPr>
          <w:sz w:val="28"/>
          <w:szCs w:val="28"/>
        </w:rPr>
      </w:pPr>
      <w:r>
        <w:rPr>
          <w:sz w:val="28"/>
          <w:szCs w:val="28"/>
        </w:rPr>
        <w:t>Материально-техническая оснащенность развивающей предметно-пространственной среды  не в полной мере соответствует требованиям ФГОС ДО.</w:t>
      </w:r>
    </w:p>
    <w:p w:rsidR="008377A3" w:rsidRPr="00CE6755" w:rsidRDefault="005042E6" w:rsidP="00BC2AE1">
      <w:pPr>
        <w:widowControl w:val="0"/>
        <w:numPr>
          <w:ilvl w:val="0"/>
          <w:numId w:val="39"/>
        </w:numPr>
        <w:autoSpaceDE w:val="0"/>
        <w:autoSpaceDN w:val="0"/>
        <w:ind w:right="-1"/>
        <w:jc w:val="both"/>
        <w:rPr>
          <w:spacing w:val="-7"/>
          <w:sz w:val="28"/>
          <w:szCs w:val="28"/>
        </w:rPr>
      </w:pPr>
      <w:r>
        <w:rPr>
          <w:spacing w:val="-7"/>
          <w:sz w:val="28"/>
          <w:szCs w:val="28"/>
        </w:rPr>
        <w:t>Не всегда достаточная</w:t>
      </w:r>
      <w:r w:rsidR="008377A3" w:rsidRPr="00CE6755">
        <w:rPr>
          <w:color w:val="000000"/>
          <w:sz w:val="28"/>
          <w:szCs w:val="28"/>
        </w:rPr>
        <w:t>профессиональная компетентность педагогов в соответствии с    профессиональным стандартом (повышение квалификации и переподготовка кадров)</w:t>
      </w:r>
      <w:r w:rsidR="00A77D51" w:rsidRPr="00CE6755">
        <w:rPr>
          <w:color w:val="000000"/>
          <w:sz w:val="28"/>
          <w:szCs w:val="28"/>
        </w:rPr>
        <w:t>.</w:t>
      </w:r>
    </w:p>
    <w:p w:rsidR="00760E09" w:rsidRPr="00CE6755" w:rsidRDefault="00CE6755" w:rsidP="00BC2AE1">
      <w:pPr>
        <w:widowControl w:val="0"/>
        <w:numPr>
          <w:ilvl w:val="0"/>
          <w:numId w:val="39"/>
        </w:numPr>
        <w:autoSpaceDE w:val="0"/>
        <w:autoSpaceDN w:val="0"/>
        <w:ind w:right="-1"/>
        <w:jc w:val="both"/>
        <w:rPr>
          <w:spacing w:val="-7"/>
          <w:sz w:val="28"/>
          <w:szCs w:val="28"/>
        </w:rPr>
      </w:pPr>
      <w:r>
        <w:rPr>
          <w:sz w:val="28"/>
          <w:szCs w:val="28"/>
        </w:rPr>
        <w:t>Р</w:t>
      </w:r>
      <w:r w:rsidR="00760E09" w:rsidRPr="00CE6755">
        <w:rPr>
          <w:sz w:val="28"/>
          <w:szCs w:val="28"/>
        </w:rPr>
        <w:t>астущая потребность семьи в высококвалифицированной помощи специалистов разного профиля</w:t>
      </w:r>
      <w:r>
        <w:rPr>
          <w:sz w:val="28"/>
          <w:szCs w:val="28"/>
        </w:rPr>
        <w:t>.</w:t>
      </w:r>
    </w:p>
    <w:p w:rsidR="00760E09" w:rsidRDefault="00760E09" w:rsidP="00A77D51">
      <w:pPr>
        <w:ind w:right="-1"/>
        <w:jc w:val="both"/>
        <w:rPr>
          <w:sz w:val="28"/>
          <w:szCs w:val="28"/>
        </w:rPr>
      </w:pPr>
    </w:p>
    <w:p w:rsidR="007A5F41" w:rsidRPr="002B4139" w:rsidRDefault="00A048B7" w:rsidP="002B4139">
      <w:pPr>
        <w:ind w:right="-1" w:firstLine="567"/>
        <w:jc w:val="both"/>
        <w:rPr>
          <w:sz w:val="28"/>
          <w:szCs w:val="28"/>
        </w:rPr>
      </w:pPr>
      <w:r w:rsidRPr="008377A3">
        <w:rPr>
          <w:sz w:val="28"/>
          <w:szCs w:val="28"/>
        </w:rPr>
        <w:t>Необходимость разрешения обозначенных проблем позволяет наметить дальнейшие перспективы развития образовательного учреждения и определить целостную концептуальную модель будущего дошкольного учрежде</w:t>
      </w:r>
      <w:r w:rsidR="004C573A" w:rsidRPr="008377A3">
        <w:rPr>
          <w:sz w:val="28"/>
          <w:szCs w:val="28"/>
        </w:rPr>
        <w:t>ния.</w:t>
      </w:r>
    </w:p>
    <w:p w:rsidR="007A5F41" w:rsidRDefault="007A5F41" w:rsidP="002D66EC">
      <w:pPr>
        <w:ind w:right="-1" w:firstLine="567"/>
        <w:jc w:val="center"/>
        <w:rPr>
          <w:b/>
          <w:sz w:val="32"/>
          <w:szCs w:val="40"/>
        </w:rPr>
      </w:pPr>
    </w:p>
    <w:p w:rsidR="00E518BF" w:rsidRPr="00A77D51" w:rsidRDefault="00715198" w:rsidP="002B4139">
      <w:pPr>
        <w:ind w:right="-1"/>
        <w:jc w:val="center"/>
        <w:rPr>
          <w:b/>
          <w:sz w:val="32"/>
          <w:szCs w:val="40"/>
        </w:rPr>
      </w:pPr>
      <w:r w:rsidRPr="00A77D51">
        <w:rPr>
          <w:b/>
          <w:sz w:val="32"/>
          <w:szCs w:val="40"/>
        </w:rPr>
        <w:t xml:space="preserve">Раздел </w:t>
      </w:r>
      <w:r w:rsidRPr="00A77D51">
        <w:rPr>
          <w:b/>
          <w:sz w:val="32"/>
          <w:szCs w:val="40"/>
          <w:lang w:val="en-US"/>
        </w:rPr>
        <w:t>III</w:t>
      </w:r>
      <w:r w:rsidRPr="00A77D51">
        <w:rPr>
          <w:b/>
          <w:sz w:val="32"/>
          <w:szCs w:val="40"/>
        </w:rPr>
        <w:t xml:space="preserve">. </w:t>
      </w:r>
      <w:r w:rsidR="006628FE" w:rsidRPr="00A77D51">
        <w:rPr>
          <w:b/>
          <w:sz w:val="32"/>
          <w:szCs w:val="40"/>
        </w:rPr>
        <w:t>Концепция развития</w:t>
      </w:r>
      <w:r w:rsidR="00E518BF" w:rsidRPr="00A77D51">
        <w:rPr>
          <w:b/>
          <w:sz w:val="32"/>
          <w:szCs w:val="40"/>
        </w:rPr>
        <w:t xml:space="preserve">ДОУ </w:t>
      </w:r>
    </w:p>
    <w:p w:rsidR="0037049A" w:rsidRPr="00D21CAA" w:rsidRDefault="0037049A" w:rsidP="002D66EC">
      <w:pPr>
        <w:ind w:right="-1" w:firstLine="567"/>
        <w:jc w:val="center"/>
        <w:rPr>
          <w:b/>
          <w:sz w:val="28"/>
          <w:szCs w:val="40"/>
        </w:rPr>
      </w:pPr>
    </w:p>
    <w:p w:rsidR="00EC7BBE" w:rsidRPr="005947EC" w:rsidRDefault="00EC7BBE" w:rsidP="00EC7BBE">
      <w:pPr>
        <w:pStyle w:val="a4"/>
        <w:ind w:firstLine="567"/>
        <w:jc w:val="both"/>
        <w:rPr>
          <w:sz w:val="28"/>
          <w:szCs w:val="28"/>
        </w:rPr>
      </w:pPr>
      <w:r w:rsidRPr="00EC7BBE">
        <w:rPr>
          <w:sz w:val="28"/>
          <w:szCs w:val="28"/>
        </w:rPr>
        <w:t>В настоящее время в России идет активная работа по совершенствованию системы образования, поиску путей ее дальнейшего развития, обусловленная социальным заказом современного общества. В связи с введением ФГОС ДО</w:t>
      </w:r>
      <w:r w:rsidRPr="005947EC">
        <w:rPr>
          <w:sz w:val="28"/>
          <w:szCs w:val="28"/>
        </w:rPr>
        <w:t xml:space="preserve">одним из наиболее перспективных направлений в системе дошкольного образования является поиск путей, обеспечивающих интеграцию образовательного процесса, ориентированного на развитие личности и предусматривающего в своей основе лично-ориентированную модель образования. Это предполагает существование между взрослыми и детьми отношений сотрудничества и партнерства, нацеливает работников  дошкольных образовательных учреждений на творческое отношение к своей деятельности, формирует у них потребность к постоянному саморазвитию и самостановлению. </w:t>
      </w:r>
    </w:p>
    <w:p w:rsidR="00EC7BBE" w:rsidRPr="005947EC" w:rsidRDefault="00EC7BBE" w:rsidP="00EC7BBE">
      <w:pPr>
        <w:widowControl w:val="0"/>
        <w:autoSpaceDE w:val="0"/>
        <w:autoSpaceDN w:val="0"/>
        <w:ind w:firstLine="567"/>
        <w:jc w:val="both"/>
        <w:rPr>
          <w:sz w:val="28"/>
          <w:szCs w:val="28"/>
        </w:rPr>
      </w:pPr>
      <w:r w:rsidRPr="005947EC">
        <w:rPr>
          <w:sz w:val="28"/>
          <w:szCs w:val="28"/>
        </w:rPr>
        <w:t>В этой связи перед работниками детского сада встала задача создания единой системы образовательно-оздоровительного  процесса, построенной на интегративной основе. Должны быть разработаны не только принципы целостного подхода к содержанию образования и оздоровления, но и личностно-ориентированной организации педагогического процесса, направленного на оздоровление и развитие ребенка с проблемам</w:t>
      </w:r>
      <w:r>
        <w:rPr>
          <w:sz w:val="28"/>
          <w:szCs w:val="28"/>
        </w:rPr>
        <w:t>и в здоровье</w:t>
      </w:r>
      <w:r w:rsidRPr="005947EC">
        <w:rPr>
          <w:sz w:val="28"/>
          <w:szCs w:val="28"/>
        </w:rPr>
        <w:t xml:space="preserve">. </w:t>
      </w:r>
    </w:p>
    <w:p w:rsidR="00EC7BBE" w:rsidRPr="005947EC" w:rsidRDefault="00EC7BBE" w:rsidP="00EC7BBE">
      <w:pPr>
        <w:widowControl w:val="0"/>
        <w:autoSpaceDE w:val="0"/>
        <w:autoSpaceDN w:val="0"/>
        <w:ind w:firstLine="567"/>
        <w:jc w:val="both"/>
        <w:rPr>
          <w:spacing w:val="-2"/>
          <w:sz w:val="28"/>
          <w:szCs w:val="28"/>
        </w:rPr>
      </w:pPr>
      <w:r w:rsidRPr="005947EC">
        <w:rPr>
          <w:spacing w:val="-10"/>
          <w:sz w:val="28"/>
          <w:szCs w:val="28"/>
        </w:rPr>
        <w:t>В детском саду образователь</w:t>
      </w:r>
      <w:r w:rsidRPr="005947EC">
        <w:rPr>
          <w:spacing w:val="-10"/>
          <w:sz w:val="28"/>
          <w:szCs w:val="28"/>
        </w:rPr>
        <w:softHyphen/>
      </w:r>
      <w:r w:rsidRPr="005947EC">
        <w:rPr>
          <w:spacing w:val="-4"/>
          <w:sz w:val="28"/>
          <w:szCs w:val="28"/>
        </w:rPr>
        <w:t>ный процесс должен строиться вокруг ребенка, обеспечивая своевре</w:t>
      </w:r>
      <w:r w:rsidRPr="005947EC">
        <w:rPr>
          <w:spacing w:val="-4"/>
          <w:sz w:val="28"/>
          <w:szCs w:val="28"/>
        </w:rPr>
        <w:softHyphen/>
      </w:r>
      <w:r w:rsidRPr="005947EC">
        <w:rPr>
          <w:spacing w:val="-5"/>
          <w:sz w:val="28"/>
          <w:szCs w:val="28"/>
        </w:rPr>
        <w:t xml:space="preserve">менное формирование возрастных новообразований детства, </w:t>
      </w:r>
      <w:r w:rsidRPr="005947EC">
        <w:rPr>
          <w:spacing w:val="-6"/>
          <w:sz w:val="28"/>
          <w:szCs w:val="28"/>
        </w:rPr>
        <w:t>развитие компетентности, самостоятельности, творческой ак</w:t>
      </w:r>
      <w:r w:rsidRPr="005947EC">
        <w:rPr>
          <w:spacing w:val="-6"/>
          <w:sz w:val="28"/>
          <w:szCs w:val="28"/>
        </w:rPr>
        <w:softHyphen/>
      </w:r>
      <w:r w:rsidRPr="005947EC">
        <w:rPr>
          <w:spacing w:val="-2"/>
          <w:sz w:val="28"/>
          <w:szCs w:val="28"/>
        </w:rPr>
        <w:t xml:space="preserve">тивности, гуманного отношения к окружающим, </w:t>
      </w:r>
      <w:r w:rsidRPr="005947EC">
        <w:rPr>
          <w:spacing w:val="-3"/>
          <w:sz w:val="28"/>
          <w:szCs w:val="28"/>
        </w:rPr>
        <w:t>получение ребенком качественно</w:t>
      </w:r>
      <w:r w:rsidRPr="005947EC">
        <w:rPr>
          <w:spacing w:val="-3"/>
          <w:sz w:val="28"/>
          <w:szCs w:val="28"/>
        </w:rPr>
        <w:softHyphen/>
      </w:r>
      <w:r w:rsidRPr="005947EC">
        <w:rPr>
          <w:spacing w:val="-4"/>
          <w:sz w:val="28"/>
          <w:szCs w:val="28"/>
        </w:rPr>
        <w:t xml:space="preserve">го образования как средства для перехода на последующие </w:t>
      </w:r>
      <w:r w:rsidRPr="005947EC">
        <w:rPr>
          <w:spacing w:val="-2"/>
          <w:sz w:val="28"/>
          <w:szCs w:val="28"/>
        </w:rPr>
        <w:t>возрастные ступени развития, обучения и воспитания.</w:t>
      </w:r>
    </w:p>
    <w:p w:rsidR="00CE6755" w:rsidRPr="00CE6755" w:rsidRDefault="00CE6755" w:rsidP="00CE6755">
      <w:pPr>
        <w:widowControl w:val="0"/>
        <w:autoSpaceDE w:val="0"/>
        <w:autoSpaceDN w:val="0"/>
        <w:ind w:right="-1" w:firstLine="567"/>
        <w:jc w:val="both"/>
        <w:rPr>
          <w:spacing w:val="-7"/>
          <w:sz w:val="28"/>
          <w:szCs w:val="28"/>
        </w:rPr>
      </w:pPr>
      <w:r w:rsidRPr="00B138E5">
        <w:rPr>
          <w:i/>
          <w:sz w:val="28"/>
          <w:szCs w:val="28"/>
        </w:rPr>
        <w:t xml:space="preserve">Выявленные </w:t>
      </w:r>
      <w:r w:rsidRPr="00B138E5">
        <w:rPr>
          <w:i/>
          <w:spacing w:val="-7"/>
          <w:sz w:val="28"/>
          <w:szCs w:val="28"/>
        </w:rPr>
        <w:t>ключевые проблемы</w:t>
      </w:r>
      <w:r>
        <w:rPr>
          <w:sz w:val="28"/>
          <w:szCs w:val="28"/>
        </w:rPr>
        <w:t>заставили начать поиск внутренних резервов совершенствования деятельности ДОУ, комплексной организации работы и дали основание для разработки концепции дальнейшего развития М</w:t>
      </w:r>
      <w:r w:rsidR="002B4139">
        <w:rPr>
          <w:sz w:val="28"/>
          <w:szCs w:val="28"/>
        </w:rPr>
        <w:t>Б</w:t>
      </w:r>
      <w:r>
        <w:rPr>
          <w:sz w:val="28"/>
          <w:szCs w:val="28"/>
        </w:rPr>
        <w:t xml:space="preserve">ДОУ. </w:t>
      </w:r>
    </w:p>
    <w:p w:rsidR="008F00AF" w:rsidRDefault="008F00AF" w:rsidP="00CE6755">
      <w:pPr>
        <w:ind w:right="-1"/>
        <w:jc w:val="both"/>
        <w:rPr>
          <w:sz w:val="28"/>
          <w:szCs w:val="28"/>
        </w:rPr>
      </w:pPr>
    </w:p>
    <w:p w:rsidR="00F61EC0" w:rsidRPr="005E3378" w:rsidRDefault="00F61EC0" w:rsidP="002D66EC">
      <w:pPr>
        <w:ind w:right="-1" w:firstLine="567"/>
        <w:jc w:val="both"/>
        <w:rPr>
          <w:sz w:val="28"/>
          <w:szCs w:val="28"/>
        </w:rPr>
      </w:pPr>
      <w:r w:rsidRPr="005E3378">
        <w:rPr>
          <w:sz w:val="28"/>
          <w:szCs w:val="28"/>
        </w:rPr>
        <w:lastRenderedPageBreak/>
        <w:t xml:space="preserve">При написании </w:t>
      </w:r>
      <w:r w:rsidR="00471630" w:rsidRPr="005E3378">
        <w:rPr>
          <w:sz w:val="28"/>
          <w:szCs w:val="28"/>
        </w:rPr>
        <w:t>к</w:t>
      </w:r>
      <w:r w:rsidRPr="005E3378">
        <w:rPr>
          <w:sz w:val="28"/>
          <w:szCs w:val="28"/>
        </w:rPr>
        <w:t xml:space="preserve">онцепции </w:t>
      </w:r>
      <w:r w:rsidR="00471630" w:rsidRPr="005E3378">
        <w:rPr>
          <w:sz w:val="28"/>
          <w:szCs w:val="28"/>
        </w:rPr>
        <w:t>П</w:t>
      </w:r>
      <w:r w:rsidRPr="005E3378">
        <w:rPr>
          <w:sz w:val="28"/>
          <w:szCs w:val="28"/>
        </w:rPr>
        <w:t>рограммы  развития М</w:t>
      </w:r>
      <w:r w:rsidR="005042E6">
        <w:rPr>
          <w:sz w:val="28"/>
          <w:szCs w:val="28"/>
        </w:rPr>
        <w:t>Б</w:t>
      </w:r>
      <w:r w:rsidR="00471630" w:rsidRPr="005E3378">
        <w:rPr>
          <w:sz w:val="28"/>
          <w:szCs w:val="28"/>
        </w:rPr>
        <w:t xml:space="preserve">ДОУ сформулирована </w:t>
      </w:r>
      <w:r w:rsidRPr="005E3378">
        <w:rPr>
          <w:sz w:val="28"/>
          <w:szCs w:val="28"/>
        </w:rPr>
        <w:t xml:space="preserve"> ключевая идея: изменение педагогического проце</w:t>
      </w:r>
      <w:r w:rsidR="00471630" w:rsidRPr="005E3378">
        <w:rPr>
          <w:sz w:val="28"/>
          <w:szCs w:val="28"/>
        </w:rPr>
        <w:t xml:space="preserve">сса с учетом новых основных принципов дошкольного образования, обозначенных в </w:t>
      </w:r>
      <w:r w:rsidR="00B138E5">
        <w:rPr>
          <w:sz w:val="28"/>
          <w:szCs w:val="28"/>
        </w:rPr>
        <w:t>ФГОС ДО, утвержденном Приказом М</w:t>
      </w:r>
      <w:r w:rsidR="00471630" w:rsidRPr="005E3378">
        <w:rPr>
          <w:sz w:val="28"/>
          <w:szCs w:val="28"/>
        </w:rPr>
        <w:t>инистерства образования и науки РФ от 17</w:t>
      </w:r>
      <w:r w:rsidR="00B138E5">
        <w:rPr>
          <w:sz w:val="28"/>
          <w:szCs w:val="28"/>
        </w:rPr>
        <w:t xml:space="preserve"> октября </w:t>
      </w:r>
      <w:r w:rsidR="00471630" w:rsidRPr="005E3378">
        <w:rPr>
          <w:sz w:val="28"/>
          <w:szCs w:val="28"/>
        </w:rPr>
        <w:t>2013 года № 1155.</w:t>
      </w:r>
    </w:p>
    <w:p w:rsidR="00FC1732" w:rsidRDefault="00FC1732" w:rsidP="002D66EC">
      <w:pPr>
        <w:pStyle w:val="a4"/>
        <w:ind w:right="-1" w:firstLine="567"/>
        <w:jc w:val="both"/>
        <w:rPr>
          <w:sz w:val="28"/>
          <w:szCs w:val="28"/>
        </w:rPr>
      </w:pPr>
      <w:r w:rsidRPr="00FC1732">
        <w:rPr>
          <w:sz w:val="28"/>
          <w:szCs w:val="28"/>
        </w:rPr>
        <w:t xml:space="preserve">Модель образовательного процесса определяется </w:t>
      </w:r>
      <w:r w:rsidRPr="00FC1732">
        <w:rPr>
          <w:b/>
          <w:sz w:val="28"/>
          <w:szCs w:val="28"/>
        </w:rPr>
        <w:t>концепцией, основные идеи которой</w:t>
      </w:r>
      <w:r w:rsidRPr="00FC1732">
        <w:rPr>
          <w:sz w:val="28"/>
          <w:szCs w:val="28"/>
        </w:rPr>
        <w:t>:</w:t>
      </w:r>
    </w:p>
    <w:p w:rsidR="00B138E5" w:rsidRDefault="00FC1732" w:rsidP="00BC2AE1">
      <w:pPr>
        <w:pStyle w:val="a4"/>
        <w:numPr>
          <w:ilvl w:val="0"/>
          <w:numId w:val="40"/>
        </w:numPr>
        <w:ind w:right="-1"/>
        <w:jc w:val="both"/>
        <w:rPr>
          <w:sz w:val="28"/>
          <w:szCs w:val="28"/>
        </w:rPr>
      </w:pPr>
      <w:r>
        <w:rPr>
          <w:sz w:val="28"/>
          <w:szCs w:val="28"/>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B138E5" w:rsidRDefault="00FC1732" w:rsidP="00BC2AE1">
      <w:pPr>
        <w:pStyle w:val="a4"/>
        <w:numPr>
          <w:ilvl w:val="0"/>
          <w:numId w:val="40"/>
        </w:numPr>
        <w:ind w:right="-1"/>
        <w:jc w:val="both"/>
        <w:rPr>
          <w:sz w:val="28"/>
          <w:szCs w:val="28"/>
        </w:rPr>
      </w:pPr>
      <w:r w:rsidRPr="00B138E5">
        <w:rPr>
          <w:sz w:val="28"/>
          <w:szCs w:val="28"/>
        </w:rPr>
        <w:t>Содействие и сотрудничество детей и взрослых, признание ребенка полноценным участником образовательных отношений;</w:t>
      </w:r>
    </w:p>
    <w:p w:rsidR="00B138E5" w:rsidRDefault="00FC1732" w:rsidP="00BC2AE1">
      <w:pPr>
        <w:pStyle w:val="a4"/>
        <w:numPr>
          <w:ilvl w:val="0"/>
          <w:numId w:val="40"/>
        </w:numPr>
        <w:ind w:right="-1"/>
        <w:jc w:val="both"/>
        <w:rPr>
          <w:sz w:val="28"/>
          <w:szCs w:val="28"/>
        </w:rPr>
      </w:pPr>
      <w:r w:rsidRPr="00B138E5">
        <w:rPr>
          <w:sz w:val="28"/>
          <w:szCs w:val="28"/>
        </w:rPr>
        <w:t xml:space="preserve">Поддержка </w:t>
      </w:r>
      <w:r w:rsidR="00A861F2" w:rsidRPr="00B138E5">
        <w:rPr>
          <w:sz w:val="28"/>
          <w:szCs w:val="28"/>
        </w:rPr>
        <w:t>инициативы детей в раз</w:t>
      </w:r>
      <w:r w:rsidRPr="00B138E5">
        <w:rPr>
          <w:sz w:val="28"/>
          <w:szCs w:val="28"/>
        </w:rPr>
        <w:t>личных видах деятельности;</w:t>
      </w:r>
    </w:p>
    <w:p w:rsidR="00B138E5" w:rsidRDefault="00636F45" w:rsidP="00BC2AE1">
      <w:pPr>
        <w:pStyle w:val="a4"/>
        <w:numPr>
          <w:ilvl w:val="0"/>
          <w:numId w:val="40"/>
        </w:numPr>
        <w:ind w:right="-1"/>
        <w:jc w:val="both"/>
        <w:rPr>
          <w:sz w:val="28"/>
          <w:szCs w:val="28"/>
        </w:rPr>
      </w:pPr>
      <w:r w:rsidRPr="00B138E5">
        <w:rPr>
          <w:sz w:val="28"/>
          <w:szCs w:val="28"/>
        </w:rPr>
        <w:t>Сотрудничество Д</w:t>
      </w:r>
      <w:r w:rsidR="00FC1732" w:rsidRPr="00B138E5">
        <w:rPr>
          <w:sz w:val="28"/>
          <w:szCs w:val="28"/>
        </w:rPr>
        <w:t>ОУ с семьей;</w:t>
      </w:r>
    </w:p>
    <w:p w:rsidR="00B138E5" w:rsidRDefault="00FC1732" w:rsidP="00BC2AE1">
      <w:pPr>
        <w:pStyle w:val="a4"/>
        <w:numPr>
          <w:ilvl w:val="0"/>
          <w:numId w:val="40"/>
        </w:numPr>
        <w:ind w:right="-1"/>
        <w:jc w:val="both"/>
        <w:rPr>
          <w:sz w:val="28"/>
          <w:szCs w:val="28"/>
        </w:rPr>
      </w:pPr>
      <w:r w:rsidRPr="00B138E5">
        <w:rPr>
          <w:sz w:val="28"/>
          <w:szCs w:val="28"/>
        </w:rPr>
        <w:t>Приобщение детей ксоциокультурным нормам, традици</w:t>
      </w:r>
      <w:r w:rsidR="00A861F2" w:rsidRPr="00B138E5">
        <w:rPr>
          <w:sz w:val="28"/>
          <w:szCs w:val="28"/>
        </w:rPr>
        <w:t>я</w:t>
      </w:r>
      <w:r w:rsidR="00636F45" w:rsidRPr="00B138E5">
        <w:rPr>
          <w:sz w:val="28"/>
          <w:szCs w:val="28"/>
        </w:rPr>
        <w:t>м семьи, о</w:t>
      </w:r>
      <w:r w:rsidRPr="00B138E5">
        <w:rPr>
          <w:sz w:val="28"/>
          <w:szCs w:val="28"/>
        </w:rPr>
        <w:t>бщества и государства;</w:t>
      </w:r>
    </w:p>
    <w:p w:rsidR="00B138E5" w:rsidRDefault="00FC1732" w:rsidP="00BC2AE1">
      <w:pPr>
        <w:pStyle w:val="a4"/>
        <w:numPr>
          <w:ilvl w:val="0"/>
          <w:numId w:val="40"/>
        </w:numPr>
        <w:ind w:right="-1"/>
        <w:jc w:val="both"/>
        <w:rPr>
          <w:sz w:val="28"/>
          <w:szCs w:val="28"/>
        </w:rPr>
      </w:pPr>
      <w:r w:rsidRPr="00B138E5">
        <w:rPr>
          <w:sz w:val="28"/>
          <w:szCs w:val="28"/>
        </w:rPr>
        <w:t>Формирование познавательных интересов и познават</w:t>
      </w:r>
      <w:r w:rsidR="00A861F2" w:rsidRPr="00B138E5">
        <w:rPr>
          <w:sz w:val="28"/>
          <w:szCs w:val="28"/>
        </w:rPr>
        <w:t>ельных действий ребенка в разли</w:t>
      </w:r>
      <w:r w:rsidRPr="00B138E5">
        <w:rPr>
          <w:sz w:val="28"/>
          <w:szCs w:val="28"/>
        </w:rPr>
        <w:t>чных видах деятельности</w:t>
      </w:r>
      <w:r w:rsidR="00A861F2" w:rsidRPr="00B138E5">
        <w:rPr>
          <w:sz w:val="28"/>
          <w:szCs w:val="28"/>
        </w:rPr>
        <w:t>;</w:t>
      </w:r>
    </w:p>
    <w:p w:rsidR="00B138E5" w:rsidRDefault="00A861F2" w:rsidP="00BC2AE1">
      <w:pPr>
        <w:pStyle w:val="a4"/>
        <w:numPr>
          <w:ilvl w:val="0"/>
          <w:numId w:val="40"/>
        </w:numPr>
        <w:ind w:right="-1"/>
        <w:jc w:val="both"/>
        <w:rPr>
          <w:sz w:val="28"/>
          <w:szCs w:val="28"/>
        </w:rPr>
      </w:pPr>
      <w:r w:rsidRPr="00B138E5">
        <w:rPr>
          <w:sz w:val="28"/>
          <w:szCs w:val="28"/>
        </w:rPr>
        <w:t>Соответствие условий, требований, методов  возрасту и особенностям развития воспитанников;</w:t>
      </w:r>
    </w:p>
    <w:p w:rsidR="00A861F2" w:rsidRPr="00B138E5" w:rsidRDefault="00A861F2" w:rsidP="00BC2AE1">
      <w:pPr>
        <w:pStyle w:val="a4"/>
        <w:numPr>
          <w:ilvl w:val="0"/>
          <w:numId w:val="40"/>
        </w:numPr>
        <w:ind w:right="-1"/>
        <w:jc w:val="both"/>
        <w:rPr>
          <w:sz w:val="28"/>
          <w:szCs w:val="28"/>
        </w:rPr>
      </w:pPr>
      <w:r w:rsidRPr="00B138E5">
        <w:rPr>
          <w:sz w:val="28"/>
          <w:szCs w:val="28"/>
        </w:rPr>
        <w:t>Ориентация на зону ближайшего развития ребенка.</w:t>
      </w:r>
    </w:p>
    <w:p w:rsidR="00FC1732" w:rsidRPr="00FC1732" w:rsidRDefault="00FC1732" w:rsidP="002D66EC">
      <w:pPr>
        <w:ind w:right="-1" w:firstLine="567"/>
        <w:jc w:val="both"/>
        <w:rPr>
          <w:sz w:val="28"/>
          <w:szCs w:val="28"/>
        </w:rPr>
      </w:pPr>
    </w:p>
    <w:p w:rsidR="001612F6" w:rsidRDefault="00423E32" w:rsidP="00B138E5">
      <w:pPr>
        <w:tabs>
          <w:tab w:val="left" w:pos="1358"/>
        </w:tabs>
        <w:ind w:right="-1"/>
        <w:jc w:val="both"/>
        <w:rPr>
          <w:sz w:val="28"/>
          <w:szCs w:val="28"/>
        </w:rPr>
      </w:pPr>
      <w:r>
        <w:rPr>
          <w:sz w:val="28"/>
          <w:szCs w:val="28"/>
        </w:rPr>
        <w:t>При формулировке с</w:t>
      </w:r>
      <w:r w:rsidR="00636F45">
        <w:rPr>
          <w:sz w:val="28"/>
          <w:szCs w:val="28"/>
        </w:rPr>
        <w:t>воей к</w:t>
      </w:r>
      <w:r w:rsidR="0037049A">
        <w:rPr>
          <w:sz w:val="28"/>
          <w:szCs w:val="28"/>
        </w:rPr>
        <w:t>онцепции мы опирались</w:t>
      </w:r>
      <w:r>
        <w:rPr>
          <w:sz w:val="28"/>
          <w:szCs w:val="28"/>
        </w:rPr>
        <w:t xml:space="preserve"> на учет индивидуальных особенностей каждого ребенка. Концепция</w:t>
      </w:r>
      <w:r w:rsidR="001612F6">
        <w:rPr>
          <w:sz w:val="28"/>
          <w:szCs w:val="28"/>
        </w:rPr>
        <w:t xml:space="preserve"> предполагает реализацию </w:t>
      </w:r>
      <w:r w:rsidR="00636F45">
        <w:rPr>
          <w:sz w:val="28"/>
          <w:szCs w:val="28"/>
        </w:rPr>
        <w:t>системно-</w:t>
      </w:r>
      <w:r w:rsidR="002137DA">
        <w:rPr>
          <w:sz w:val="28"/>
          <w:szCs w:val="28"/>
        </w:rPr>
        <w:t>деятельностного подхода, согласно которому</w:t>
      </w:r>
      <w:r w:rsidR="001612F6">
        <w:rPr>
          <w:sz w:val="28"/>
          <w:szCs w:val="28"/>
        </w:rPr>
        <w:t xml:space="preserve"> ребенок должен прожить каждый день своей жизни максимально активно, удовлетворяя свои потребности в разнообразных видах де</w:t>
      </w:r>
      <w:r w:rsidR="00E332CC">
        <w:rPr>
          <w:sz w:val="28"/>
          <w:szCs w:val="28"/>
        </w:rPr>
        <w:t xml:space="preserve">ятельности. Концепция </w:t>
      </w:r>
      <w:r w:rsidR="00636F45">
        <w:rPr>
          <w:sz w:val="28"/>
          <w:szCs w:val="28"/>
        </w:rPr>
        <w:t>предполагает</w:t>
      </w:r>
      <w:r w:rsidR="001612F6">
        <w:rPr>
          <w:sz w:val="28"/>
          <w:szCs w:val="28"/>
        </w:rPr>
        <w:t xml:space="preserve"> применение активных коррекционных</w:t>
      </w:r>
      <w:r w:rsidR="002137DA">
        <w:rPr>
          <w:sz w:val="28"/>
          <w:szCs w:val="28"/>
        </w:rPr>
        <w:t>, здоровьесберегающих</w:t>
      </w:r>
      <w:r w:rsidR="001612F6">
        <w:rPr>
          <w:sz w:val="28"/>
          <w:szCs w:val="28"/>
        </w:rPr>
        <w:t xml:space="preserve"> технологи</w:t>
      </w:r>
      <w:r w:rsidR="002137DA">
        <w:rPr>
          <w:sz w:val="28"/>
          <w:szCs w:val="28"/>
        </w:rPr>
        <w:t>й, принципов</w:t>
      </w:r>
      <w:r w:rsidR="001612F6">
        <w:rPr>
          <w:sz w:val="28"/>
          <w:szCs w:val="28"/>
        </w:rPr>
        <w:t xml:space="preserve"> социальной и семейной педагогики.</w:t>
      </w:r>
    </w:p>
    <w:p w:rsidR="001612F6" w:rsidRDefault="001612F6" w:rsidP="002D66EC">
      <w:pPr>
        <w:tabs>
          <w:tab w:val="left" w:pos="1358"/>
        </w:tabs>
        <w:ind w:right="-1" w:firstLine="567"/>
        <w:jc w:val="both"/>
        <w:rPr>
          <w:sz w:val="28"/>
          <w:szCs w:val="28"/>
        </w:rPr>
      </w:pPr>
      <w:r>
        <w:rPr>
          <w:sz w:val="28"/>
          <w:szCs w:val="28"/>
        </w:rPr>
        <w:t xml:space="preserve">      Образовательный процесс, ос</w:t>
      </w:r>
      <w:r w:rsidR="00636F45">
        <w:rPr>
          <w:sz w:val="28"/>
          <w:szCs w:val="28"/>
        </w:rPr>
        <w:t>нованный на технологиях данной к</w:t>
      </w:r>
      <w:r>
        <w:rPr>
          <w:sz w:val="28"/>
          <w:szCs w:val="28"/>
        </w:rPr>
        <w:t>онцепции, должен обеспечить раз</w:t>
      </w:r>
      <w:r w:rsidR="002137DA">
        <w:rPr>
          <w:sz w:val="28"/>
          <w:szCs w:val="28"/>
        </w:rPr>
        <w:t>витие ребенка, которое включает следующие направления:</w:t>
      </w:r>
    </w:p>
    <w:p w:rsidR="001612F6" w:rsidRDefault="002137DA" w:rsidP="00891F6F">
      <w:pPr>
        <w:numPr>
          <w:ilvl w:val="0"/>
          <w:numId w:val="1"/>
        </w:numPr>
        <w:tabs>
          <w:tab w:val="left" w:pos="1358"/>
        </w:tabs>
        <w:ind w:left="0" w:right="-1" w:firstLine="567"/>
        <w:jc w:val="both"/>
        <w:rPr>
          <w:sz w:val="28"/>
          <w:szCs w:val="28"/>
        </w:rPr>
      </w:pPr>
      <w:r>
        <w:rPr>
          <w:sz w:val="28"/>
          <w:szCs w:val="28"/>
        </w:rPr>
        <w:t>речевое развитие;</w:t>
      </w:r>
    </w:p>
    <w:p w:rsidR="001612F6" w:rsidRDefault="002137DA" w:rsidP="00891F6F">
      <w:pPr>
        <w:numPr>
          <w:ilvl w:val="0"/>
          <w:numId w:val="1"/>
        </w:numPr>
        <w:tabs>
          <w:tab w:val="left" w:pos="1358"/>
        </w:tabs>
        <w:ind w:left="0" w:right="-1" w:firstLine="567"/>
        <w:jc w:val="both"/>
        <w:rPr>
          <w:sz w:val="28"/>
          <w:szCs w:val="28"/>
        </w:rPr>
      </w:pPr>
      <w:r>
        <w:rPr>
          <w:sz w:val="28"/>
          <w:szCs w:val="28"/>
        </w:rPr>
        <w:t xml:space="preserve">познавательное </w:t>
      </w:r>
      <w:r w:rsidR="001612F6">
        <w:rPr>
          <w:sz w:val="28"/>
          <w:szCs w:val="28"/>
        </w:rPr>
        <w:t>развитие;</w:t>
      </w:r>
    </w:p>
    <w:p w:rsidR="001612F6" w:rsidRDefault="001612F6" w:rsidP="00891F6F">
      <w:pPr>
        <w:numPr>
          <w:ilvl w:val="0"/>
          <w:numId w:val="1"/>
        </w:numPr>
        <w:tabs>
          <w:tab w:val="left" w:pos="1358"/>
        </w:tabs>
        <w:ind w:left="0" w:right="-1" w:firstLine="567"/>
        <w:jc w:val="both"/>
        <w:rPr>
          <w:sz w:val="28"/>
          <w:szCs w:val="28"/>
        </w:rPr>
      </w:pPr>
      <w:r>
        <w:rPr>
          <w:sz w:val="28"/>
          <w:szCs w:val="28"/>
        </w:rPr>
        <w:t>физическое развитие;</w:t>
      </w:r>
    </w:p>
    <w:p w:rsidR="001612F6" w:rsidRDefault="00B138E5" w:rsidP="00891F6F">
      <w:pPr>
        <w:numPr>
          <w:ilvl w:val="0"/>
          <w:numId w:val="1"/>
        </w:numPr>
        <w:tabs>
          <w:tab w:val="left" w:pos="1358"/>
        </w:tabs>
        <w:ind w:left="0" w:right="-1" w:firstLine="567"/>
        <w:jc w:val="both"/>
        <w:rPr>
          <w:sz w:val="28"/>
          <w:szCs w:val="28"/>
        </w:rPr>
      </w:pPr>
      <w:r>
        <w:rPr>
          <w:sz w:val="28"/>
          <w:szCs w:val="28"/>
        </w:rPr>
        <w:t>социально-</w:t>
      </w:r>
      <w:r w:rsidR="002137DA">
        <w:rPr>
          <w:sz w:val="28"/>
          <w:szCs w:val="28"/>
        </w:rPr>
        <w:t>коммуникативное</w:t>
      </w:r>
      <w:r w:rsidR="001612F6">
        <w:rPr>
          <w:sz w:val="28"/>
          <w:szCs w:val="28"/>
        </w:rPr>
        <w:t xml:space="preserve"> развитие;</w:t>
      </w:r>
    </w:p>
    <w:p w:rsidR="00423E32" w:rsidRDefault="00B138E5" w:rsidP="00891F6F">
      <w:pPr>
        <w:numPr>
          <w:ilvl w:val="0"/>
          <w:numId w:val="1"/>
        </w:numPr>
        <w:tabs>
          <w:tab w:val="left" w:pos="1358"/>
        </w:tabs>
        <w:ind w:left="0" w:right="-1" w:firstLine="567"/>
        <w:jc w:val="both"/>
        <w:rPr>
          <w:sz w:val="28"/>
          <w:szCs w:val="28"/>
        </w:rPr>
      </w:pPr>
      <w:r>
        <w:rPr>
          <w:sz w:val="28"/>
          <w:szCs w:val="28"/>
        </w:rPr>
        <w:t>художественно-</w:t>
      </w:r>
      <w:r w:rsidR="001612F6">
        <w:rPr>
          <w:sz w:val="28"/>
          <w:szCs w:val="28"/>
        </w:rPr>
        <w:t xml:space="preserve">эстетическое развитие. </w:t>
      </w:r>
    </w:p>
    <w:p w:rsidR="006B14FA" w:rsidRDefault="006B14FA" w:rsidP="00B138E5">
      <w:pPr>
        <w:ind w:right="-1"/>
        <w:jc w:val="both"/>
        <w:rPr>
          <w:b/>
          <w:sz w:val="28"/>
          <w:szCs w:val="28"/>
        </w:rPr>
      </w:pPr>
    </w:p>
    <w:p w:rsidR="00EB344D" w:rsidRPr="00B138E5" w:rsidRDefault="006B14FA" w:rsidP="00B138E5">
      <w:pPr>
        <w:ind w:right="-1" w:firstLine="567"/>
        <w:jc w:val="both"/>
        <w:rPr>
          <w:sz w:val="28"/>
          <w:szCs w:val="28"/>
        </w:rPr>
      </w:pPr>
      <w:r w:rsidRPr="006B14FA">
        <w:rPr>
          <w:b/>
          <w:sz w:val="28"/>
          <w:szCs w:val="28"/>
        </w:rPr>
        <w:t>Миссия ДОУ</w:t>
      </w:r>
      <w:r w:rsidRPr="006B14FA">
        <w:rPr>
          <w:sz w:val="28"/>
          <w:szCs w:val="28"/>
        </w:rPr>
        <w:t xml:space="preserve">: создать в ДОУ пространство, обеспечивающее укрепление здоровья и разносторонне развитие ребенка, учитывающее его индивидуальные потребности; способствующее профессиональному развитию педагогических работников; повышению компетентности родителей (законных представителей) </w:t>
      </w:r>
      <w:r w:rsidRPr="006B14FA">
        <w:rPr>
          <w:sz w:val="28"/>
          <w:szCs w:val="28"/>
        </w:rPr>
        <w:lastRenderedPageBreak/>
        <w:t>в вопросах развития и образования, охраны и укрепления здоровья детей, а также обеспечивающее открытость дошкольной организации.</w:t>
      </w:r>
    </w:p>
    <w:p w:rsidR="00B138E5" w:rsidRPr="00B138E5" w:rsidRDefault="00B138E5" w:rsidP="002D66EC">
      <w:pPr>
        <w:spacing w:after="200" w:line="276" w:lineRule="auto"/>
        <w:ind w:right="-1" w:firstLine="567"/>
        <w:rPr>
          <w:b/>
          <w:bCs/>
          <w:sz w:val="2"/>
          <w:szCs w:val="28"/>
          <w:lang w:eastAsia="en-US"/>
        </w:rPr>
      </w:pPr>
    </w:p>
    <w:p w:rsidR="00EB344D" w:rsidRPr="00715198" w:rsidRDefault="00EB344D" w:rsidP="004B4451">
      <w:pPr>
        <w:spacing w:after="200" w:line="276" w:lineRule="auto"/>
        <w:ind w:right="-1" w:firstLine="567"/>
        <w:jc w:val="center"/>
        <w:rPr>
          <w:sz w:val="28"/>
          <w:szCs w:val="28"/>
          <w:lang w:eastAsia="en-US"/>
        </w:rPr>
      </w:pPr>
      <w:r w:rsidRPr="00715198">
        <w:rPr>
          <w:b/>
          <w:bCs/>
          <w:sz w:val="28"/>
          <w:szCs w:val="28"/>
          <w:lang w:eastAsia="en-US"/>
        </w:rPr>
        <w:t>Модель педагога детского сада (как желаемый результат).</w:t>
      </w:r>
    </w:p>
    <w:p w:rsidR="004B4451" w:rsidRPr="005947EC" w:rsidRDefault="004B4451" w:rsidP="00BC38D2">
      <w:pPr>
        <w:ind w:firstLine="540"/>
        <w:jc w:val="both"/>
        <w:rPr>
          <w:sz w:val="28"/>
          <w:szCs w:val="28"/>
        </w:rPr>
      </w:pPr>
      <w:r w:rsidRPr="005947EC">
        <w:rPr>
          <w:sz w:val="28"/>
          <w:szCs w:val="28"/>
        </w:rPr>
        <w:t>Личность может воспитать только личность. Поэтому, в современных условиях важное  значение приобретает образ педагога детского сада.</w:t>
      </w:r>
    </w:p>
    <w:p w:rsidR="004B4451" w:rsidRDefault="004B4451" w:rsidP="00BC38D2">
      <w:pPr>
        <w:ind w:firstLine="540"/>
        <w:jc w:val="both"/>
        <w:rPr>
          <w:sz w:val="28"/>
          <w:szCs w:val="28"/>
        </w:rPr>
      </w:pPr>
      <w:r w:rsidRPr="005947EC">
        <w:rPr>
          <w:sz w:val="28"/>
          <w:szCs w:val="28"/>
        </w:rPr>
        <w:t>Анализируя основные цели и направления деятельности детского сада в будущем, можно определить следующую модель педагога детского сада (как желаемый результат):</w:t>
      </w:r>
    </w:p>
    <w:p w:rsidR="004B4451" w:rsidRPr="00BC38D2" w:rsidRDefault="004B4451" w:rsidP="004B4451">
      <w:pPr>
        <w:jc w:val="both"/>
        <w:rPr>
          <w:i/>
          <w:sz w:val="28"/>
          <w:szCs w:val="28"/>
        </w:rPr>
      </w:pPr>
      <w:r w:rsidRPr="00BC38D2">
        <w:rPr>
          <w:i/>
          <w:sz w:val="28"/>
          <w:szCs w:val="28"/>
        </w:rPr>
        <w:t>1.Профессионализм воспитателя:</w:t>
      </w:r>
    </w:p>
    <w:p w:rsidR="004B4451" w:rsidRPr="005947EC" w:rsidRDefault="004B4451" w:rsidP="00BC2AE1">
      <w:pPr>
        <w:numPr>
          <w:ilvl w:val="0"/>
          <w:numId w:val="41"/>
        </w:numPr>
        <w:tabs>
          <w:tab w:val="clear" w:pos="1620"/>
        </w:tabs>
        <w:ind w:left="360"/>
        <w:jc w:val="both"/>
        <w:rPr>
          <w:sz w:val="28"/>
          <w:szCs w:val="28"/>
        </w:rPr>
      </w:pPr>
      <w:r w:rsidRPr="005947EC">
        <w:rPr>
          <w:sz w:val="28"/>
          <w:szCs w:val="28"/>
        </w:rPr>
        <w:t>имеет необходимую педагогическую и психологическую подготовку;</w:t>
      </w:r>
    </w:p>
    <w:p w:rsidR="004B4451" w:rsidRPr="005947EC" w:rsidRDefault="004B4451" w:rsidP="00BC2AE1">
      <w:pPr>
        <w:numPr>
          <w:ilvl w:val="0"/>
          <w:numId w:val="41"/>
        </w:numPr>
        <w:tabs>
          <w:tab w:val="clear" w:pos="1620"/>
        </w:tabs>
        <w:ind w:left="360"/>
        <w:jc w:val="both"/>
        <w:rPr>
          <w:sz w:val="28"/>
          <w:szCs w:val="28"/>
        </w:rPr>
      </w:pPr>
      <w:r w:rsidRPr="005947EC">
        <w:rPr>
          <w:sz w:val="28"/>
          <w:szCs w:val="28"/>
        </w:rPr>
        <w:t>свободно ориентируется в современных психолого-педагогических концепциях обучения, воспитания и здоровьесбережения, использует их как основу в своей педагогической деятельности;</w:t>
      </w:r>
    </w:p>
    <w:p w:rsidR="004B4451" w:rsidRPr="005947EC" w:rsidRDefault="004B4451" w:rsidP="00BC2AE1">
      <w:pPr>
        <w:numPr>
          <w:ilvl w:val="0"/>
          <w:numId w:val="41"/>
        </w:numPr>
        <w:tabs>
          <w:tab w:val="clear" w:pos="1620"/>
        </w:tabs>
        <w:ind w:left="360"/>
        <w:jc w:val="both"/>
        <w:rPr>
          <w:sz w:val="28"/>
          <w:szCs w:val="28"/>
        </w:rPr>
      </w:pPr>
      <w:r w:rsidRPr="005947EC">
        <w:rPr>
          <w:sz w:val="28"/>
          <w:szCs w:val="28"/>
        </w:rPr>
        <w:t>владеет умением планировать и оценивать уровень развития детей своей группы;</w:t>
      </w:r>
    </w:p>
    <w:p w:rsidR="004B4451" w:rsidRPr="005947EC" w:rsidRDefault="004B4451" w:rsidP="00BC2AE1">
      <w:pPr>
        <w:numPr>
          <w:ilvl w:val="0"/>
          <w:numId w:val="41"/>
        </w:numPr>
        <w:tabs>
          <w:tab w:val="clear" w:pos="1620"/>
        </w:tabs>
        <w:ind w:left="360"/>
        <w:jc w:val="both"/>
        <w:rPr>
          <w:sz w:val="28"/>
          <w:szCs w:val="28"/>
        </w:rPr>
      </w:pPr>
      <w:r w:rsidRPr="005947EC">
        <w:rPr>
          <w:sz w:val="28"/>
          <w:szCs w:val="28"/>
        </w:rPr>
        <w:t>умело использует элементарные средства диагностики и коррекции индивидуальных особенностей детей при реализации дифференцированного подхода;</w:t>
      </w:r>
    </w:p>
    <w:p w:rsidR="004B4451" w:rsidRPr="005947EC" w:rsidRDefault="004B4451" w:rsidP="00BC2AE1">
      <w:pPr>
        <w:numPr>
          <w:ilvl w:val="0"/>
          <w:numId w:val="41"/>
        </w:numPr>
        <w:tabs>
          <w:tab w:val="clear" w:pos="1620"/>
        </w:tabs>
        <w:ind w:left="360"/>
        <w:jc w:val="both"/>
        <w:rPr>
          <w:sz w:val="28"/>
          <w:szCs w:val="28"/>
        </w:rPr>
      </w:pPr>
      <w:r w:rsidRPr="005947EC">
        <w:rPr>
          <w:sz w:val="28"/>
          <w:szCs w:val="28"/>
        </w:rPr>
        <w:t>владеет педагогической техникой: речью, умением сконцентрировать внимание детей на решение педагогических задач, используя личностно-ориентированную модель взаимодействия с детьми;</w:t>
      </w:r>
    </w:p>
    <w:p w:rsidR="004B4451" w:rsidRPr="005947EC" w:rsidRDefault="004B4451" w:rsidP="00BC2AE1">
      <w:pPr>
        <w:numPr>
          <w:ilvl w:val="0"/>
          <w:numId w:val="41"/>
        </w:numPr>
        <w:tabs>
          <w:tab w:val="clear" w:pos="1620"/>
        </w:tabs>
        <w:ind w:left="360"/>
        <w:jc w:val="both"/>
        <w:rPr>
          <w:sz w:val="28"/>
          <w:szCs w:val="28"/>
        </w:rPr>
      </w:pPr>
      <w:r w:rsidRPr="005947EC">
        <w:rPr>
          <w:sz w:val="28"/>
          <w:szCs w:val="28"/>
        </w:rPr>
        <w:t>проявляет творчество и интерес к педагогической деятельности;</w:t>
      </w:r>
    </w:p>
    <w:p w:rsidR="004B4451" w:rsidRPr="005947EC" w:rsidRDefault="004B4451" w:rsidP="00BC2AE1">
      <w:pPr>
        <w:numPr>
          <w:ilvl w:val="0"/>
          <w:numId w:val="44"/>
        </w:numPr>
        <w:jc w:val="both"/>
        <w:rPr>
          <w:sz w:val="28"/>
          <w:szCs w:val="28"/>
        </w:rPr>
      </w:pPr>
      <w:r w:rsidRPr="005947EC">
        <w:rPr>
          <w:sz w:val="28"/>
          <w:szCs w:val="28"/>
        </w:rPr>
        <w:t>умеет работать с техническими средствами обучения, видит перспективу применения ИКТ в образовательном процессе;</w:t>
      </w:r>
    </w:p>
    <w:p w:rsidR="004B4451" w:rsidRPr="00BC38D2" w:rsidRDefault="004B4451" w:rsidP="00BC2AE1">
      <w:pPr>
        <w:numPr>
          <w:ilvl w:val="0"/>
          <w:numId w:val="41"/>
        </w:numPr>
        <w:tabs>
          <w:tab w:val="clear" w:pos="1620"/>
        </w:tabs>
        <w:ind w:left="360"/>
        <w:jc w:val="both"/>
        <w:rPr>
          <w:sz w:val="28"/>
          <w:szCs w:val="28"/>
        </w:rPr>
      </w:pPr>
      <w:r w:rsidRPr="005947EC">
        <w:rPr>
          <w:sz w:val="28"/>
          <w:szCs w:val="28"/>
        </w:rPr>
        <w:t xml:space="preserve">стимулирует активность детей на занятии, их увлеченность познавательными и практическими заданиями, их потребность в самостоятельном добывании знаний, потребность к творческой переработке усвоенного материала. </w:t>
      </w:r>
    </w:p>
    <w:p w:rsidR="004B4451" w:rsidRPr="00BC38D2" w:rsidRDefault="004B4451" w:rsidP="004B4451">
      <w:pPr>
        <w:jc w:val="both"/>
        <w:rPr>
          <w:i/>
          <w:sz w:val="28"/>
          <w:szCs w:val="28"/>
        </w:rPr>
      </w:pPr>
      <w:r w:rsidRPr="00BC38D2">
        <w:rPr>
          <w:i/>
          <w:sz w:val="28"/>
          <w:szCs w:val="28"/>
        </w:rPr>
        <w:t>2. Проявление организационно-методических умений:</w:t>
      </w:r>
    </w:p>
    <w:p w:rsidR="004B4451" w:rsidRPr="005947EC" w:rsidRDefault="004B4451" w:rsidP="00BC2AE1">
      <w:pPr>
        <w:numPr>
          <w:ilvl w:val="0"/>
          <w:numId w:val="42"/>
        </w:numPr>
        <w:jc w:val="both"/>
        <w:rPr>
          <w:sz w:val="28"/>
          <w:szCs w:val="28"/>
        </w:rPr>
      </w:pPr>
      <w:r w:rsidRPr="005947EC">
        <w:rPr>
          <w:sz w:val="28"/>
          <w:szCs w:val="28"/>
        </w:rPr>
        <w:t>использует в работе новаторские методики;</w:t>
      </w:r>
    </w:p>
    <w:p w:rsidR="004B4451" w:rsidRPr="005947EC" w:rsidRDefault="004B4451" w:rsidP="00BC2AE1">
      <w:pPr>
        <w:numPr>
          <w:ilvl w:val="0"/>
          <w:numId w:val="42"/>
        </w:numPr>
        <w:jc w:val="both"/>
        <w:rPr>
          <w:sz w:val="28"/>
          <w:szCs w:val="28"/>
        </w:rPr>
      </w:pPr>
      <w:r w:rsidRPr="005947EC">
        <w:rPr>
          <w:sz w:val="28"/>
          <w:szCs w:val="28"/>
        </w:rPr>
        <w:t>включает родителей в деятельность, направленную на создание условий, способствующих развитию, оздоровлению и воспитанию  их детей; формирует у родителей позитивное отношение к овладению знаниями педагогики и психологии;</w:t>
      </w:r>
    </w:p>
    <w:p w:rsidR="004B4451" w:rsidRPr="00BC38D2" w:rsidRDefault="004B4451" w:rsidP="00BC2AE1">
      <w:pPr>
        <w:numPr>
          <w:ilvl w:val="0"/>
          <w:numId w:val="44"/>
        </w:numPr>
        <w:jc w:val="both"/>
        <w:rPr>
          <w:sz w:val="28"/>
          <w:szCs w:val="28"/>
        </w:rPr>
      </w:pPr>
      <w:r w:rsidRPr="005947EC">
        <w:rPr>
          <w:sz w:val="28"/>
          <w:szCs w:val="28"/>
        </w:rPr>
        <w:t>владеет навыками анализа, прогнозирования и планирования своей деятельности.</w:t>
      </w:r>
    </w:p>
    <w:p w:rsidR="004B4451" w:rsidRPr="00BC38D2" w:rsidRDefault="004B4451" w:rsidP="004B4451">
      <w:pPr>
        <w:jc w:val="both"/>
        <w:rPr>
          <w:i/>
          <w:sz w:val="28"/>
          <w:szCs w:val="28"/>
        </w:rPr>
      </w:pPr>
      <w:r w:rsidRPr="00BC38D2">
        <w:rPr>
          <w:i/>
          <w:sz w:val="28"/>
          <w:szCs w:val="28"/>
        </w:rPr>
        <w:t>3.Личностные качества педагога:</w:t>
      </w:r>
    </w:p>
    <w:p w:rsidR="004B4451" w:rsidRPr="005947EC" w:rsidRDefault="004B4451" w:rsidP="00BC2AE1">
      <w:pPr>
        <w:numPr>
          <w:ilvl w:val="0"/>
          <w:numId w:val="43"/>
        </w:numPr>
        <w:jc w:val="both"/>
        <w:rPr>
          <w:sz w:val="28"/>
          <w:szCs w:val="28"/>
        </w:rPr>
      </w:pPr>
      <w:r w:rsidRPr="005947EC">
        <w:rPr>
          <w:sz w:val="28"/>
          <w:szCs w:val="28"/>
        </w:rPr>
        <w:t>имеет четко выработанную жизненную позицию, не противоречащую моральным нормам общества;</w:t>
      </w:r>
    </w:p>
    <w:p w:rsidR="004B4451" w:rsidRPr="005947EC" w:rsidRDefault="004B4451" w:rsidP="00BC2AE1">
      <w:pPr>
        <w:numPr>
          <w:ilvl w:val="0"/>
          <w:numId w:val="43"/>
        </w:numPr>
        <w:jc w:val="both"/>
        <w:rPr>
          <w:sz w:val="28"/>
          <w:szCs w:val="28"/>
        </w:rPr>
      </w:pPr>
      <w:r w:rsidRPr="005947EC">
        <w:rPr>
          <w:sz w:val="28"/>
          <w:szCs w:val="28"/>
        </w:rPr>
        <w:t>обладает развитой эмпатией: эмоциональной отзывчивостью на переживание ребенка, чуткостью, доброжелательностью, заботливостью; тактичностью;</w:t>
      </w:r>
    </w:p>
    <w:p w:rsidR="004B4451" w:rsidRPr="005947EC" w:rsidRDefault="004B4451" w:rsidP="00BC2AE1">
      <w:pPr>
        <w:numPr>
          <w:ilvl w:val="0"/>
          <w:numId w:val="43"/>
        </w:numPr>
        <w:jc w:val="both"/>
        <w:rPr>
          <w:sz w:val="28"/>
          <w:szCs w:val="28"/>
        </w:rPr>
      </w:pPr>
      <w:r w:rsidRPr="005947EC">
        <w:rPr>
          <w:sz w:val="28"/>
          <w:szCs w:val="28"/>
        </w:rPr>
        <w:t>владеет педагогическим тактом, умеет сохранять личностное достоинство, не ущемляя самолюбие детей, их родителей, коллег по работе;</w:t>
      </w:r>
    </w:p>
    <w:p w:rsidR="004B4451" w:rsidRPr="005947EC" w:rsidRDefault="004B4451" w:rsidP="00BC2AE1">
      <w:pPr>
        <w:numPr>
          <w:ilvl w:val="0"/>
          <w:numId w:val="43"/>
        </w:numPr>
        <w:jc w:val="both"/>
        <w:rPr>
          <w:sz w:val="28"/>
          <w:szCs w:val="28"/>
        </w:rPr>
      </w:pPr>
      <w:r w:rsidRPr="005947EC">
        <w:rPr>
          <w:sz w:val="28"/>
          <w:szCs w:val="28"/>
        </w:rPr>
        <w:lastRenderedPageBreak/>
        <w:t>обладает рефлексивными умениями: умением размышлять над причинами успехов и неудач, ошибок и затруднений в воспитании и обучении детей;</w:t>
      </w:r>
    </w:p>
    <w:p w:rsidR="004B4451" w:rsidRPr="005947EC" w:rsidRDefault="004B4451" w:rsidP="00BC2AE1">
      <w:pPr>
        <w:numPr>
          <w:ilvl w:val="0"/>
          <w:numId w:val="43"/>
        </w:numPr>
        <w:jc w:val="both"/>
        <w:rPr>
          <w:sz w:val="28"/>
          <w:szCs w:val="28"/>
        </w:rPr>
      </w:pPr>
      <w:r w:rsidRPr="005947EC">
        <w:rPr>
          <w:sz w:val="28"/>
          <w:szCs w:val="28"/>
        </w:rPr>
        <w:t>ведет работу по организации тесного взаимодействия медико-педагогического персонала учреждения, родителей и социума.</w:t>
      </w:r>
    </w:p>
    <w:p w:rsidR="004B4451" w:rsidRDefault="004B4451" w:rsidP="004B4451">
      <w:pPr>
        <w:jc w:val="both"/>
        <w:rPr>
          <w:b/>
          <w:i/>
          <w:sz w:val="28"/>
          <w:szCs w:val="28"/>
        </w:rPr>
      </w:pPr>
      <w:r w:rsidRPr="005947EC">
        <w:rPr>
          <w:b/>
          <w:i/>
          <w:sz w:val="28"/>
          <w:szCs w:val="28"/>
        </w:rPr>
        <w:tab/>
      </w:r>
    </w:p>
    <w:p w:rsidR="004B4451" w:rsidRPr="005947EC" w:rsidRDefault="009D72E8" w:rsidP="00BC38D2">
      <w:pPr>
        <w:jc w:val="center"/>
        <w:rPr>
          <w:b/>
          <w:sz w:val="28"/>
          <w:szCs w:val="28"/>
        </w:rPr>
      </w:pPr>
      <w:r>
        <w:rPr>
          <w:b/>
          <w:sz w:val="28"/>
          <w:szCs w:val="28"/>
        </w:rPr>
        <w:t>М</w:t>
      </w:r>
      <w:r w:rsidR="004B4451" w:rsidRPr="005947EC">
        <w:rPr>
          <w:b/>
          <w:sz w:val="28"/>
          <w:szCs w:val="28"/>
        </w:rPr>
        <w:t>одель выпускника дошкольного учреждения (как желаемый результат).</w:t>
      </w:r>
    </w:p>
    <w:p w:rsidR="00BC38D2" w:rsidRPr="00EC5305" w:rsidRDefault="00BC38D2" w:rsidP="004B4451">
      <w:pPr>
        <w:ind w:firstLine="540"/>
        <w:jc w:val="both"/>
        <w:rPr>
          <w:sz w:val="20"/>
          <w:szCs w:val="28"/>
        </w:rPr>
      </w:pPr>
    </w:p>
    <w:p w:rsidR="00952F38" w:rsidRPr="00EC5305" w:rsidRDefault="009D72E8" w:rsidP="00EC5305">
      <w:pPr>
        <w:pStyle w:val="a9"/>
        <w:rPr>
          <w:rFonts w:ascii="Times New Roman" w:hAnsi="Times New Roman" w:cs="Times New Roman"/>
          <w:sz w:val="28"/>
          <w:szCs w:val="28"/>
          <w:lang w:eastAsia="en-US"/>
        </w:rPr>
      </w:pPr>
      <w:r w:rsidRPr="00EC5305">
        <w:rPr>
          <w:rFonts w:ascii="Times New Roman" w:hAnsi="Times New Roman" w:cs="Times New Roman"/>
          <w:sz w:val="28"/>
          <w:szCs w:val="28"/>
          <w:lang w:eastAsia="en-US"/>
        </w:rPr>
        <w:t>В</w:t>
      </w:r>
      <w:r w:rsidR="0066197E" w:rsidRPr="00EC5305">
        <w:rPr>
          <w:rFonts w:ascii="Times New Roman" w:hAnsi="Times New Roman" w:cs="Times New Roman"/>
          <w:sz w:val="28"/>
          <w:szCs w:val="28"/>
          <w:lang w:eastAsia="en-US"/>
        </w:rPr>
        <w:t>ыпускник детского сада должен владеть следующими </w:t>
      </w:r>
      <w:r w:rsidR="0066197E" w:rsidRPr="00EC5305">
        <w:rPr>
          <w:rFonts w:ascii="Times New Roman" w:hAnsi="Times New Roman" w:cs="Times New Roman"/>
          <w:bCs/>
          <w:sz w:val="28"/>
          <w:szCs w:val="28"/>
          <w:lang w:eastAsia="en-US"/>
        </w:rPr>
        <w:t xml:space="preserve">характеристиками </w:t>
      </w:r>
      <w:r w:rsidR="0066197E" w:rsidRPr="00EC5305">
        <w:rPr>
          <w:rFonts w:ascii="Times New Roman" w:hAnsi="Times New Roman" w:cs="Times New Roman"/>
          <w:b/>
          <w:bCs/>
          <w:sz w:val="28"/>
          <w:szCs w:val="28"/>
          <w:lang w:eastAsia="en-US"/>
        </w:rPr>
        <w:t>(</w:t>
      </w:r>
      <w:r w:rsidR="002716F3" w:rsidRPr="00EC5305">
        <w:rPr>
          <w:rFonts w:ascii="Times New Roman" w:hAnsi="Times New Roman" w:cs="Times New Roman"/>
          <w:b/>
          <w:bCs/>
          <w:sz w:val="28"/>
          <w:szCs w:val="28"/>
          <w:lang w:eastAsia="en-US"/>
        </w:rPr>
        <w:t xml:space="preserve">целевые ориентиры </w:t>
      </w:r>
      <w:r w:rsidR="0066197E" w:rsidRPr="00EC5305">
        <w:rPr>
          <w:rFonts w:ascii="Times New Roman" w:hAnsi="Times New Roman" w:cs="Times New Roman"/>
          <w:b/>
          <w:bCs/>
          <w:sz w:val="28"/>
          <w:szCs w:val="28"/>
          <w:lang w:eastAsia="en-US"/>
        </w:rPr>
        <w:t>по ФГОС ДО)</w:t>
      </w:r>
      <w:r w:rsidR="0066197E" w:rsidRPr="00EC5305">
        <w:rPr>
          <w:rFonts w:ascii="Times New Roman" w:hAnsi="Times New Roman" w:cs="Times New Roman"/>
          <w:sz w:val="28"/>
          <w:szCs w:val="28"/>
          <w:lang w:eastAsia="en-US"/>
        </w:rPr>
        <w:t>:</w:t>
      </w:r>
    </w:p>
    <w:p w:rsidR="009D72E8" w:rsidRPr="00EC5305" w:rsidRDefault="00952F38" w:rsidP="00EC5305">
      <w:pPr>
        <w:pStyle w:val="a9"/>
        <w:numPr>
          <w:ilvl w:val="0"/>
          <w:numId w:val="44"/>
        </w:numPr>
        <w:rPr>
          <w:rFonts w:ascii="Times New Roman" w:hAnsi="Times New Roman" w:cs="Times New Roman"/>
          <w:sz w:val="28"/>
          <w:lang w:eastAsia="en-US"/>
        </w:rPr>
      </w:pPr>
      <w:r w:rsidRPr="00EC5305">
        <w:rPr>
          <w:rFonts w:ascii="Times New Roman" w:hAnsi="Times New Roman" w:cs="Times New Roman"/>
          <w:sz w:val="28"/>
          <w:szCs w:val="28"/>
        </w:rPr>
        <w:t>овладевает основными культурными способами деятельности, проявляет</w:t>
      </w:r>
      <w:r w:rsidRPr="00EC5305">
        <w:rPr>
          <w:rFonts w:ascii="Times New Roman" w:hAnsi="Times New Roman" w:cs="Times New Roman"/>
          <w:sz w:val="28"/>
        </w:rPr>
        <w:t>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9D72E8" w:rsidRDefault="00952F38" w:rsidP="00952F38">
      <w:pPr>
        <w:pStyle w:val="a9"/>
        <w:numPr>
          <w:ilvl w:val="0"/>
          <w:numId w:val="44"/>
        </w:numPr>
        <w:rPr>
          <w:rFonts w:ascii="Times New Roman" w:hAnsi="Times New Roman" w:cs="Times New Roman"/>
          <w:sz w:val="28"/>
          <w:szCs w:val="28"/>
          <w:lang w:eastAsia="en-US"/>
        </w:rPr>
      </w:pPr>
      <w:r w:rsidRPr="009D72E8">
        <w:rPr>
          <w:rFonts w:ascii="Times New Roman" w:hAnsi="Times New Roman" w:cs="Times New Roman"/>
          <w:sz w:val="28"/>
          <w:szCs w:val="28"/>
        </w:rPr>
        <w:t>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9D72E8" w:rsidRDefault="00952F38" w:rsidP="00952F38">
      <w:pPr>
        <w:pStyle w:val="a9"/>
        <w:numPr>
          <w:ilvl w:val="0"/>
          <w:numId w:val="44"/>
        </w:numPr>
        <w:rPr>
          <w:rFonts w:ascii="Times New Roman" w:hAnsi="Times New Roman" w:cs="Times New Roman"/>
          <w:sz w:val="28"/>
          <w:szCs w:val="28"/>
          <w:lang w:eastAsia="en-US"/>
        </w:rPr>
      </w:pPr>
      <w:r w:rsidRPr="009D72E8">
        <w:rPr>
          <w:rFonts w:ascii="Times New Roman" w:hAnsi="Times New Roman" w:cs="Times New Roman"/>
          <w:sz w:val="28"/>
          <w:szCs w:val="28"/>
        </w:rPr>
        <w:t>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9D72E8" w:rsidRDefault="00952F38" w:rsidP="00952F38">
      <w:pPr>
        <w:pStyle w:val="a9"/>
        <w:numPr>
          <w:ilvl w:val="0"/>
          <w:numId w:val="44"/>
        </w:numPr>
        <w:rPr>
          <w:rFonts w:ascii="Times New Roman" w:hAnsi="Times New Roman" w:cs="Times New Roman"/>
          <w:sz w:val="28"/>
          <w:szCs w:val="28"/>
          <w:lang w:eastAsia="en-US"/>
        </w:rPr>
      </w:pPr>
      <w:r w:rsidRPr="009D72E8">
        <w:rPr>
          <w:rFonts w:ascii="Times New Roman" w:hAnsi="Times New Roman" w:cs="Times New Roman"/>
          <w:sz w:val="28"/>
          <w:szCs w:val="28"/>
        </w:rPr>
        <w:t>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9D72E8" w:rsidRDefault="00952F38" w:rsidP="00952F38">
      <w:pPr>
        <w:pStyle w:val="a9"/>
        <w:numPr>
          <w:ilvl w:val="0"/>
          <w:numId w:val="44"/>
        </w:numPr>
        <w:rPr>
          <w:rFonts w:ascii="Times New Roman" w:hAnsi="Times New Roman" w:cs="Times New Roman"/>
          <w:sz w:val="28"/>
          <w:szCs w:val="28"/>
          <w:lang w:eastAsia="en-US"/>
        </w:rPr>
      </w:pPr>
      <w:r w:rsidRPr="009D72E8">
        <w:rPr>
          <w:rFonts w:ascii="Times New Roman" w:hAnsi="Times New Roman" w:cs="Times New Roman"/>
          <w:sz w:val="28"/>
          <w:szCs w:val="2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9D72E8" w:rsidRDefault="00952F38" w:rsidP="00952F38">
      <w:pPr>
        <w:pStyle w:val="a9"/>
        <w:numPr>
          <w:ilvl w:val="0"/>
          <w:numId w:val="44"/>
        </w:numPr>
        <w:rPr>
          <w:rFonts w:ascii="Times New Roman" w:hAnsi="Times New Roman" w:cs="Times New Roman"/>
          <w:sz w:val="28"/>
          <w:szCs w:val="28"/>
          <w:lang w:eastAsia="en-US"/>
        </w:rPr>
      </w:pPr>
      <w:r w:rsidRPr="009D72E8">
        <w:rPr>
          <w:rFonts w:ascii="Times New Roman" w:hAnsi="Times New Roman" w:cs="Times New Roman"/>
          <w:sz w:val="28"/>
          <w:szCs w:val="28"/>
        </w:rPr>
        <w:t>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547DB1" w:rsidRPr="002B4139" w:rsidRDefault="00952F38" w:rsidP="002B4139">
      <w:pPr>
        <w:pStyle w:val="a9"/>
        <w:numPr>
          <w:ilvl w:val="0"/>
          <w:numId w:val="44"/>
        </w:numPr>
        <w:rPr>
          <w:rFonts w:ascii="Times New Roman" w:hAnsi="Times New Roman" w:cs="Times New Roman"/>
          <w:sz w:val="28"/>
          <w:szCs w:val="28"/>
          <w:lang w:eastAsia="en-US"/>
        </w:rPr>
      </w:pPr>
      <w:r w:rsidRPr="009D72E8">
        <w:rPr>
          <w:rFonts w:ascii="Times New Roman" w:hAnsi="Times New Roman" w:cs="Times New Roman"/>
          <w:sz w:val="28"/>
          <w:szCs w:val="28"/>
        </w:rPr>
        <w:t xml:space="preserve">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w:t>
      </w:r>
      <w:r w:rsidRPr="009D72E8">
        <w:rPr>
          <w:rFonts w:ascii="Times New Roman" w:hAnsi="Times New Roman" w:cs="Times New Roman"/>
          <w:sz w:val="28"/>
          <w:szCs w:val="28"/>
        </w:rPr>
        <w:lastRenderedPageBreak/>
        <w:t>способен к принятию собственных решений, опираясь на свои знания и умения в различных видах деятельности.</w:t>
      </w:r>
    </w:p>
    <w:p w:rsidR="00547DB1" w:rsidRPr="002B4139" w:rsidRDefault="00EB344D" w:rsidP="002B4139">
      <w:pPr>
        <w:spacing w:after="200"/>
        <w:ind w:right="-1" w:firstLine="567"/>
        <w:jc w:val="both"/>
        <w:rPr>
          <w:sz w:val="28"/>
          <w:szCs w:val="28"/>
          <w:lang w:eastAsia="en-US"/>
        </w:rPr>
      </w:pPr>
      <w:r w:rsidRPr="00715198">
        <w:rPr>
          <w:sz w:val="28"/>
          <w:szCs w:val="28"/>
          <w:lang w:eastAsia="en-US"/>
        </w:rPr>
        <w:t>Таким образом, обе модели педагога и ребенка-выпускника отражают приоритеты в развитии ДОУ, основные характеристики желаемого будущего.</w:t>
      </w:r>
    </w:p>
    <w:p w:rsidR="00EB344D" w:rsidRPr="00715198" w:rsidRDefault="00EB344D" w:rsidP="00A3473D">
      <w:pPr>
        <w:spacing w:after="200"/>
        <w:ind w:right="-1" w:firstLine="567"/>
        <w:jc w:val="center"/>
        <w:rPr>
          <w:sz w:val="28"/>
          <w:szCs w:val="28"/>
          <w:lang w:eastAsia="en-US"/>
        </w:rPr>
      </w:pPr>
      <w:r w:rsidRPr="00715198">
        <w:rPr>
          <w:b/>
          <w:bCs/>
          <w:sz w:val="28"/>
          <w:szCs w:val="28"/>
          <w:lang w:eastAsia="en-US"/>
        </w:rPr>
        <w:t>Модель будущего дошкольного образовательного учреждения (как желаемый результат)</w:t>
      </w:r>
    </w:p>
    <w:p w:rsidR="003F7FDF" w:rsidRPr="003F7FDF" w:rsidRDefault="003F7FDF" w:rsidP="003F7FDF">
      <w:pPr>
        <w:ind w:firstLine="540"/>
        <w:jc w:val="both"/>
        <w:rPr>
          <w:sz w:val="28"/>
          <w:szCs w:val="28"/>
        </w:rPr>
      </w:pPr>
      <w:r w:rsidRPr="005947EC">
        <w:rPr>
          <w:bCs/>
          <w:spacing w:val="-3"/>
          <w:sz w:val="28"/>
          <w:szCs w:val="28"/>
        </w:rPr>
        <w:t>М</w:t>
      </w:r>
      <w:r w:rsidRPr="005947EC">
        <w:rPr>
          <w:sz w:val="28"/>
          <w:szCs w:val="28"/>
        </w:rPr>
        <w:t xml:space="preserve">одель нового модернизированного дошкольного образовательного учреждения должна представлять собой детский сад </w:t>
      </w:r>
      <w:r>
        <w:rPr>
          <w:sz w:val="28"/>
          <w:szCs w:val="28"/>
        </w:rPr>
        <w:t>присмотра и оздоровления</w:t>
      </w:r>
      <w:r w:rsidRPr="005947EC">
        <w:rPr>
          <w:sz w:val="28"/>
          <w:szCs w:val="28"/>
        </w:rPr>
        <w:t xml:space="preserve">,  имеющий опыт работы по развитию физических и психических функций </w:t>
      </w:r>
      <w:r>
        <w:rPr>
          <w:sz w:val="28"/>
          <w:szCs w:val="28"/>
        </w:rPr>
        <w:t>организма, воспитанию детей с 1 года 6 месяцев</w:t>
      </w:r>
      <w:r w:rsidRPr="005947EC">
        <w:rPr>
          <w:sz w:val="28"/>
          <w:szCs w:val="28"/>
        </w:rPr>
        <w:t xml:space="preserve"> до 7 лет, их социализации и самореализации. </w:t>
      </w:r>
    </w:p>
    <w:p w:rsidR="003F7FDF" w:rsidRPr="003F7FDF" w:rsidRDefault="003F7FDF" w:rsidP="002D66EC">
      <w:pPr>
        <w:spacing w:after="200"/>
        <w:ind w:right="-1" w:firstLine="567"/>
        <w:rPr>
          <w:b/>
          <w:bCs/>
          <w:sz w:val="2"/>
          <w:szCs w:val="28"/>
          <w:lang w:eastAsia="en-US"/>
        </w:rPr>
      </w:pPr>
    </w:p>
    <w:p w:rsidR="00EB344D" w:rsidRPr="003F7FDF" w:rsidRDefault="00EB344D" w:rsidP="00EC5305">
      <w:pPr>
        <w:spacing w:after="200"/>
        <w:ind w:right="-1" w:firstLine="567"/>
        <w:jc w:val="center"/>
        <w:rPr>
          <w:b/>
          <w:bCs/>
          <w:iCs/>
          <w:sz w:val="28"/>
          <w:szCs w:val="28"/>
          <w:lang w:eastAsia="en-US"/>
        </w:rPr>
      </w:pPr>
      <w:r w:rsidRPr="003F7FDF">
        <w:rPr>
          <w:b/>
          <w:bCs/>
          <w:sz w:val="28"/>
          <w:szCs w:val="28"/>
          <w:lang w:eastAsia="en-US"/>
        </w:rPr>
        <w:t>Перспектива новой модели учреждения предполагает:</w:t>
      </w:r>
    </w:p>
    <w:p w:rsidR="0037453B" w:rsidRPr="005947EC" w:rsidRDefault="0037453B" w:rsidP="00BC2AE1">
      <w:pPr>
        <w:numPr>
          <w:ilvl w:val="0"/>
          <w:numId w:val="44"/>
        </w:numPr>
        <w:jc w:val="both"/>
        <w:rPr>
          <w:sz w:val="28"/>
          <w:szCs w:val="28"/>
        </w:rPr>
      </w:pPr>
      <w:r w:rsidRPr="005947EC">
        <w:rPr>
          <w:sz w:val="28"/>
          <w:szCs w:val="28"/>
        </w:rPr>
        <w:t>эффективную реализацию комплексной программы развития, воспитания и укрепления здоровья детей раннего и дошкольного возраста, обеспечивающую условия для развития способностей ребенка, приобщение его к основам здорового образа жизни, формирование базовых качеств личности, обогащенное физическое, познавательное, социальное, эстетическое и речевое развитие;</w:t>
      </w:r>
    </w:p>
    <w:p w:rsidR="0037453B" w:rsidRPr="005947EC" w:rsidRDefault="0037453B" w:rsidP="00BC2AE1">
      <w:pPr>
        <w:numPr>
          <w:ilvl w:val="0"/>
          <w:numId w:val="44"/>
        </w:numPr>
        <w:jc w:val="both"/>
        <w:rPr>
          <w:sz w:val="28"/>
          <w:szCs w:val="28"/>
        </w:rPr>
      </w:pPr>
      <w:r w:rsidRPr="005947EC">
        <w:rPr>
          <w:sz w:val="28"/>
          <w:szCs w:val="28"/>
        </w:rPr>
        <w:t>обеспечение преемственности дошкольного образования и начальной ступени школьного образования</w:t>
      </w:r>
      <w:r>
        <w:rPr>
          <w:sz w:val="28"/>
          <w:szCs w:val="28"/>
        </w:rPr>
        <w:t>; преемственности дошкольного, дополнительного и семейного образования</w:t>
      </w:r>
      <w:r w:rsidRPr="005947EC">
        <w:rPr>
          <w:sz w:val="28"/>
          <w:szCs w:val="28"/>
        </w:rPr>
        <w:t>;</w:t>
      </w:r>
      <w:r>
        <w:rPr>
          <w:sz w:val="28"/>
          <w:szCs w:val="28"/>
        </w:rPr>
        <w:t xml:space="preserve"> интеграции всех служб детского сада в вопросах развития детей;</w:t>
      </w:r>
    </w:p>
    <w:p w:rsidR="0037453B" w:rsidRPr="005947EC" w:rsidRDefault="0037453B" w:rsidP="00BC2AE1">
      <w:pPr>
        <w:numPr>
          <w:ilvl w:val="0"/>
          <w:numId w:val="44"/>
        </w:numPr>
        <w:jc w:val="both"/>
        <w:rPr>
          <w:sz w:val="28"/>
          <w:szCs w:val="28"/>
        </w:rPr>
      </w:pPr>
      <w:r w:rsidRPr="005947EC">
        <w:rPr>
          <w:sz w:val="28"/>
          <w:szCs w:val="28"/>
        </w:rPr>
        <w:t>личностно-ориентированную систему образования и коррекционной помощи, характеризующуюся мобильностью, гибкостью, вариативностью, индивидуализированностью подходов;</w:t>
      </w:r>
    </w:p>
    <w:p w:rsidR="0037453B" w:rsidRDefault="0037453B" w:rsidP="00BC2AE1">
      <w:pPr>
        <w:numPr>
          <w:ilvl w:val="0"/>
          <w:numId w:val="45"/>
        </w:numPr>
        <w:jc w:val="both"/>
        <w:rPr>
          <w:sz w:val="28"/>
          <w:szCs w:val="28"/>
        </w:rPr>
      </w:pPr>
      <w:r w:rsidRPr="005947EC">
        <w:rPr>
          <w:sz w:val="28"/>
          <w:szCs w:val="28"/>
        </w:rPr>
        <w:t>расширение участия коллектива, родительского актива</w:t>
      </w:r>
      <w:r w:rsidR="008375C0">
        <w:rPr>
          <w:sz w:val="28"/>
          <w:szCs w:val="28"/>
        </w:rPr>
        <w:t xml:space="preserve"> и представителей социума в выработке, </w:t>
      </w:r>
      <w:r w:rsidRPr="005947EC">
        <w:rPr>
          <w:sz w:val="28"/>
          <w:szCs w:val="28"/>
        </w:rPr>
        <w:t>принятии и реализации правовых и управленческих решений относительно деятельности учреждения;</w:t>
      </w:r>
    </w:p>
    <w:p w:rsidR="008375C0" w:rsidRPr="00952F38" w:rsidRDefault="008375C0" w:rsidP="00BC2AE1">
      <w:pPr>
        <w:pStyle w:val="a9"/>
        <w:numPr>
          <w:ilvl w:val="0"/>
          <w:numId w:val="45"/>
        </w:numPr>
        <w:rPr>
          <w:rFonts w:ascii="Times New Roman" w:hAnsi="Times New Roman" w:cs="Times New Roman"/>
          <w:sz w:val="28"/>
          <w:szCs w:val="28"/>
          <w:lang w:eastAsia="en-US"/>
        </w:rPr>
      </w:pPr>
      <w:r w:rsidRPr="00952F38">
        <w:rPr>
          <w:rFonts w:ascii="Times New Roman" w:hAnsi="Times New Roman" w:cs="Times New Roman"/>
          <w:sz w:val="28"/>
          <w:szCs w:val="28"/>
          <w:lang w:eastAsia="en-US"/>
        </w:rPr>
        <w:t>обновленную нормативно-правовую, финансово-экономическую, материально-техническую и кадровую базы для обеспечения широкого развития новых форм дошкольного образования;</w:t>
      </w:r>
    </w:p>
    <w:p w:rsidR="008375C0" w:rsidRPr="00952F38" w:rsidRDefault="008375C0" w:rsidP="00BC2AE1">
      <w:pPr>
        <w:pStyle w:val="a9"/>
        <w:numPr>
          <w:ilvl w:val="0"/>
          <w:numId w:val="45"/>
        </w:numPr>
        <w:rPr>
          <w:rFonts w:ascii="Times New Roman" w:hAnsi="Times New Roman" w:cs="Times New Roman"/>
          <w:sz w:val="28"/>
          <w:szCs w:val="28"/>
          <w:lang w:eastAsia="en-US"/>
        </w:rPr>
      </w:pPr>
      <w:r w:rsidRPr="00952F38">
        <w:rPr>
          <w:rFonts w:ascii="Times New Roman" w:hAnsi="Times New Roman" w:cs="Times New Roman"/>
          <w:sz w:val="28"/>
          <w:szCs w:val="28"/>
          <w:lang w:eastAsia="en-US"/>
        </w:rPr>
        <w:t>четкое распределение и согласование компетенций и полномочий, функций и ответственности всех субъектов образовательного процесса;</w:t>
      </w:r>
    </w:p>
    <w:p w:rsidR="008375C0" w:rsidRPr="008375C0" w:rsidRDefault="008375C0" w:rsidP="00BC2AE1">
      <w:pPr>
        <w:pStyle w:val="a9"/>
        <w:numPr>
          <w:ilvl w:val="0"/>
          <w:numId w:val="45"/>
        </w:numPr>
        <w:rPr>
          <w:rFonts w:ascii="Times New Roman" w:hAnsi="Times New Roman" w:cs="Times New Roman"/>
          <w:sz w:val="28"/>
          <w:szCs w:val="28"/>
          <w:lang w:eastAsia="en-US"/>
        </w:rPr>
      </w:pPr>
      <w:r w:rsidRPr="00952F38">
        <w:rPr>
          <w:rFonts w:ascii="Times New Roman" w:hAnsi="Times New Roman" w:cs="Times New Roman"/>
          <w:sz w:val="28"/>
          <w:szCs w:val="28"/>
          <w:lang w:eastAsia="en-US"/>
        </w:rPr>
        <w:t>усиление роли комплексного психолого-медико-педагогического сопровождения всех субъектов образовательного процесса;</w:t>
      </w:r>
    </w:p>
    <w:p w:rsidR="0037453B" w:rsidRPr="005947EC" w:rsidRDefault="0037453B" w:rsidP="00BC2AE1">
      <w:pPr>
        <w:numPr>
          <w:ilvl w:val="0"/>
          <w:numId w:val="45"/>
        </w:numPr>
        <w:jc w:val="both"/>
        <w:rPr>
          <w:spacing w:val="-7"/>
          <w:sz w:val="28"/>
          <w:szCs w:val="28"/>
        </w:rPr>
      </w:pPr>
      <w:r w:rsidRPr="005947EC">
        <w:rPr>
          <w:sz w:val="28"/>
          <w:szCs w:val="28"/>
        </w:rPr>
        <w:t xml:space="preserve">принципиально новую предметно-развивающую среду, в которой бы сами предметы, материалы, игрушки и пособия содержали бы элементы «обучения и развития» - возможность самостоятельного поведения; </w:t>
      </w:r>
    </w:p>
    <w:p w:rsidR="001D417E" w:rsidRPr="001D417E" w:rsidRDefault="0037453B" w:rsidP="00BC2AE1">
      <w:pPr>
        <w:numPr>
          <w:ilvl w:val="0"/>
          <w:numId w:val="45"/>
        </w:numPr>
        <w:jc w:val="both"/>
        <w:rPr>
          <w:spacing w:val="-7"/>
          <w:sz w:val="28"/>
          <w:szCs w:val="28"/>
        </w:rPr>
      </w:pPr>
      <w:r w:rsidRPr="005947EC">
        <w:rPr>
          <w:sz w:val="28"/>
          <w:szCs w:val="28"/>
        </w:rPr>
        <w:t xml:space="preserve">высокую конкурентоспособность образовательного учреждения </w:t>
      </w:r>
      <w:r w:rsidRPr="005947EC">
        <w:rPr>
          <w:spacing w:val="-7"/>
          <w:sz w:val="28"/>
          <w:szCs w:val="28"/>
        </w:rPr>
        <w:t xml:space="preserve">путем </w:t>
      </w:r>
      <w:r w:rsidR="008375C0">
        <w:rPr>
          <w:spacing w:val="-7"/>
          <w:sz w:val="28"/>
          <w:szCs w:val="28"/>
        </w:rPr>
        <w:t xml:space="preserve">расширения </w:t>
      </w:r>
      <w:r w:rsidRPr="005947EC">
        <w:rPr>
          <w:spacing w:val="-7"/>
          <w:sz w:val="28"/>
          <w:szCs w:val="28"/>
        </w:rPr>
        <w:t>сферы образовательных услуг, предоставляемых воспитанникам и неорганизованным детям микрорайона.</w:t>
      </w:r>
    </w:p>
    <w:p w:rsidR="003F7FDF" w:rsidRDefault="003F7FDF" w:rsidP="003F7FDF">
      <w:pPr>
        <w:jc w:val="both"/>
        <w:rPr>
          <w:sz w:val="28"/>
          <w:szCs w:val="28"/>
        </w:rPr>
      </w:pPr>
    </w:p>
    <w:p w:rsidR="003F7FDF" w:rsidRPr="005947EC" w:rsidRDefault="003F7FDF" w:rsidP="003F7FDF">
      <w:pPr>
        <w:ind w:firstLine="360"/>
        <w:jc w:val="both"/>
        <w:rPr>
          <w:sz w:val="28"/>
          <w:szCs w:val="28"/>
        </w:rPr>
      </w:pPr>
      <w:r w:rsidRPr="005947EC">
        <w:rPr>
          <w:sz w:val="28"/>
          <w:szCs w:val="28"/>
        </w:rPr>
        <w:lastRenderedPageBreak/>
        <w:t>Такова модель будущего учреждения, которое видит</w:t>
      </w:r>
      <w:r>
        <w:rPr>
          <w:sz w:val="28"/>
          <w:szCs w:val="28"/>
        </w:rPr>
        <w:t>ся нам в результате реализации П</w:t>
      </w:r>
      <w:r w:rsidRPr="005947EC">
        <w:rPr>
          <w:sz w:val="28"/>
          <w:szCs w:val="28"/>
        </w:rPr>
        <w:t>рограммы развития.</w:t>
      </w:r>
    </w:p>
    <w:p w:rsidR="003F7FDF" w:rsidRPr="005947EC" w:rsidRDefault="003F7FDF" w:rsidP="003F7FDF">
      <w:pPr>
        <w:ind w:left="60" w:right="60"/>
        <w:jc w:val="both"/>
        <w:rPr>
          <w:sz w:val="28"/>
          <w:szCs w:val="28"/>
        </w:rPr>
      </w:pPr>
    </w:p>
    <w:p w:rsidR="00766888" w:rsidRDefault="00766888" w:rsidP="00A43915">
      <w:pPr>
        <w:ind w:right="-1"/>
        <w:rPr>
          <w:b/>
          <w:i/>
          <w:sz w:val="28"/>
          <w:szCs w:val="28"/>
        </w:rPr>
      </w:pPr>
    </w:p>
    <w:p w:rsidR="0074487B" w:rsidRDefault="0074487B" w:rsidP="003F7FDF">
      <w:pPr>
        <w:ind w:right="-1"/>
        <w:rPr>
          <w:b/>
          <w:i/>
          <w:sz w:val="28"/>
          <w:szCs w:val="28"/>
        </w:rPr>
        <w:sectPr w:rsidR="0074487B" w:rsidSect="000D466B">
          <w:pgSz w:w="11906" w:h="16838"/>
          <w:pgMar w:top="1134" w:right="991" w:bottom="1134" w:left="1134" w:header="709" w:footer="709" w:gutter="0"/>
          <w:cols w:space="708"/>
          <w:docGrid w:linePitch="360"/>
        </w:sectPr>
      </w:pPr>
    </w:p>
    <w:p w:rsidR="003F7FDF" w:rsidRPr="003F7FDF" w:rsidRDefault="003F7FDF" w:rsidP="003F7FDF">
      <w:pPr>
        <w:ind w:right="-1" w:firstLine="567"/>
        <w:jc w:val="center"/>
        <w:rPr>
          <w:b/>
          <w:sz w:val="32"/>
          <w:szCs w:val="32"/>
        </w:rPr>
      </w:pPr>
      <w:r w:rsidRPr="00DF55AC">
        <w:rPr>
          <w:b/>
          <w:sz w:val="32"/>
          <w:szCs w:val="32"/>
        </w:rPr>
        <w:lastRenderedPageBreak/>
        <w:t xml:space="preserve">Раздел </w:t>
      </w:r>
      <w:r w:rsidRPr="00DF55AC">
        <w:rPr>
          <w:b/>
          <w:sz w:val="32"/>
          <w:szCs w:val="32"/>
          <w:lang w:val="en-US"/>
        </w:rPr>
        <w:t>IV</w:t>
      </w:r>
      <w:r w:rsidRPr="00DF55AC">
        <w:rPr>
          <w:b/>
          <w:sz w:val="32"/>
          <w:szCs w:val="32"/>
        </w:rPr>
        <w:t>. Стратегия развития ДОУ</w:t>
      </w:r>
    </w:p>
    <w:p w:rsidR="003F7FDF" w:rsidRDefault="003F7FDF" w:rsidP="002D66EC">
      <w:pPr>
        <w:ind w:right="-1" w:firstLine="567"/>
        <w:jc w:val="center"/>
        <w:rPr>
          <w:b/>
          <w:i/>
          <w:sz w:val="32"/>
          <w:szCs w:val="32"/>
        </w:rPr>
      </w:pPr>
    </w:p>
    <w:p w:rsidR="001D569C" w:rsidRPr="001D569C" w:rsidRDefault="0074487B" w:rsidP="002D66EC">
      <w:pPr>
        <w:ind w:right="-1" w:firstLine="567"/>
        <w:jc w:val="center"/>
        <w:rPr>
          <w:b/>
          <w:sz w:val="28"/>
          <w:szCs w:val="32"/>
        </w:rPr>
      </w:pPr>
      <w:r w:rsidRPr="001D569C">
        <w:rPr>
          <w:b/>
          <w:sz w:val="28"/>
          <w:szCs w:val="32"/>
        </w:rPr>
        <w:t xml:space="preserve">План реализации Программы развития </w:t>
      </w:r>
    </w:p>
    <w:p w:rsidR="001D569C" w:rsidRPr="001D569C" w:rsidRDefault="003F7FDF" w:rsidP="001D569C">
      <w:pPr>
        <w:ind w:right="-1" w:firstLine="567"/>
        <w:jc w:val="center"/>
        <w:rPr>
          <w:b/>
          <w:sz w:val="28"/>
          <w:szCs w:val="32"/>
        </w:rPr>
      </w:pPr>
      <w:r w:rsidRPr="001D569C">
        <w:rPr>
          <w:b/>
          <w:sz w:val="28"/>
          <w:szCs w:val="32"/>
        </w:rPr>
        <w:t>в М</w:t>
      </w:r>
      <w:r w:rsidR="00BF79F6">
        <w:rPr>
          <w:b/>
          <w:sz w:val="28"/>
          <w:szCs w:val="32"/>
        </w:rPr>
        <w:t>Б</w:t>
      </w:r>
      <w:r w:rsidRPr="001D569C">
        <w:rPr>
          <w:b/>
          <w:sz w:val="28"/>
          <w:szCs w:val="32"/>
        </w:rPr>
        <w:t xml:space="preserve">ДОУ «Детский сад присмотра и оздоровления № </w:t>
      </w:r>
      <w:r w:rsidR="00FF3B1F">
        <w:rPr>
          <w:b/>
          <w:sz w:val="28"/>
          <w:szCs w:val="32"/>
        </w:rPr>
        <w:t>8 «Гнездышко</w:t>
      </w:r>
      <w:r w:rsidRPr="001D569C">
        <w:rPr>
          <w:b/>
          <w:sz w:val="28"/>
          <w:szCs w:val="32"/>
        </w:rPr>
        <w:t xml:space="preserve">» г. </w:t>
      </w:r>
      <w:r w:rsidR="00FF3B1F">
        <w:rPr>
          <w:b/>
          <w:sz w:val="28"/>
          <w:szCs w:val="32"/>
        </w:rPr>
        <w:t>Азнакаево</w:t>
      </w:r>
    </w:p>
    <w:p w:rsidR="0074487B" w:rsidRPr="001D569C" w:rsidRDefault="003F7FDF" w:rsidP="001D569C">
      <w:pPr>
        <w:ind w:right="-1" w:firstLine="567"/>
        <w:jc w:val="center"/>
        <w:rPr>
          <w:b/>
          <w:sz w:val="28"/>
          <w:szCs w:val="32"/>
        </w:rPr>
      </w:pPr>
      <w:r w:rsidRPr="001D569C">
        <w:rPr>
          <w:b/>
          <w:sz w:val="28"/>
          <w:szCs w:val="32"/>
        </w:rPr>
        <w:t xml:space="preserve">на </w:t>
      </w:r>
      <w:r w:rsidR="00BF79F6" w:rsidRPr="00BF79F6">
        <w:rPr>
          <w:b/>
          <w:sz w:val="28"/>
          <w:szCs w:val="28"/>
          <w:lang w:eastAsia="en-US"/>
        </w:rPr>
        <w:t>01.09.2016 - 01.09.2020</w:t>
      </w:r>
      <w:r w:rsidRPr="001D569C">
        <w:rPr>
          <w:b/>
          <w:sz w:val="28"/>
          <w:szCs w:val="32"/>
        </w:rPr>
        <w:t>гг.</w:t>
      </w:r>
    </w:p>
    <w:p w:rsidR="0074487B" w:rsidRPr="009C2E3A" w:rsidRDefault="0074487B" w:rsidP="002D66EC">
      <w:pPr>
        <w:ind w:right="-1" w:firstLine="567"/>
        <w:jc w:val="center"/>
        <w:rPr>
          <w:b/>
          <w:i/>
          <w:sz w:val="10"/>
          <w:szCs w:val="32"/>
        </w:rPr>
      </w:pPr>
    </w:p>
    <w:tbl>
      <w:tblPr>
        <w:tblW w:w="15310" w:type="dxa"/>
        <w:tblInd w:w="-2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104"/>
        <w:gridCol w:w="6160"/>
        <w:gridCol w:w="1602"/>
        <w:gridCol w:w="2179"/>
        <w:gridCol w:w="2265"/>
      </w:tblGrid>
      <w:tr w:rsidR="0074487B" w:rsidRPr="00FE7937" w:rsidTr="005F1878">
        <w:trPr>
          <w:tblHeader/>
        </w:trPr>
        <w:tc>
          <w:tcPr>
            <w:tcW w:w="3104" w:type="dxa"/>
            <w:vMerge w:val="restart"/>
            <w:tcBorders>
              <w:top w:val="outset" w:sz="6" w:space="0" w:color="auto"/>
              <w:left w:val="outset" w:sz="6" w:space="0" w:color="auto"/>
              <w:bottom w:val="outset" w:sz="6" w:space="0" w:color="auto"/>
              <w:right w:val="outset" w:sz="6" w:space="0" w:color="auto"/>
            </w:tcBorders>
          </w:tcPr>
          <w:p w:rsidR="0074487B" w:rsidRPr="00815163" w:rsidRDefault="0074487B" w:rsidP="002D66EC">
            <w:pPr>
              <w:ind w:right="-1" w:firstLine="567"/>
              <w:jc w:val="center"/>
              <w:rPr>
                <w:b/>
                <w:sz w:val="28"/>
                <w:szCs w:val="28"/>
              </w:rPr>
            </w:pPr>
          </w:p>
          <w:p w:rsidR="00FE7937" w:rsidRPr="00815163" w:rsidRDefault="00FE7937" w:rsidP="002D66EC">
            <w:pPr>
              <w:ind w:right="-1" w:firstLine="567"/>
              <w:jc w:val="center"/>
              <w:rPr>
                <w:b/>
                <w:sz w:val="28"/>
                <w:szCs w:val="28"/>
              </w:rPr>
            </w:pPr>
          </w:p>
          <w:p w:rsidR="0074487B" w:rsidRPr="00815163" w:rsidRDefault="0074487B" w:rsidP="002D66EC">
            <w:pPr>
              <w:ind w:right="-1" w:firstLine="567"/>
              <w:jc w:val="center"/>
              <w:rPr>
                <w:b/>
                <w:sz w:val="28"/>
                <w:szCs w:val="28"/>
              </w:rPr>
            </w:pPr>
            <w:r w:rsidRPr="00815163">
              <w:rPr>
                <w:b/>
                <w:sz w:val="28"/>
                <w:szCs w:val="28"/>
              </w:rPr>
              <w:t xml:space="preserve">Задачи </w:t>
            </w:r>
          </w:p>
        </w:tc>
        <w:tc>
          <w:tcPr>
            <w:tcW w:w="6160" w:type="dxa"/>
            <w:vMerge w:val="restart"/>
            <w:tcBorders>
              <w:top w:val="outset" w:sz="6" w:space="0" w:color="auto"/>
              <w:left w:val="outset" w:sz="6" w:space="0" w:color="auto"/>
              <w:bottom w:val="outset" w:sz="6" w:space="0" w:color="auto"/>
              <w:right w:val="outset" w:sz="6" w:space="0" w:color="auto"/>
            </w:tcBorders>
          </w:tcPr>
          <w:p w:rsidR="0074487B" w:rsidRPr="00815163" w:rsidRDefault="0074487B" w:rsidP="002D66EC">
            <w:pPr>
              <w:ind w:right="-1" w:firstLine="567"/>
              <w:jc w:val="center"/>
              <w:rPr>
                <w:b/>
                <w:sz w:val="28"/>
                <w:szCs w:val="28"/>
              </w:rPr>
            </w:pPr>
          </w:p>
          <w:p w:rsidR="00FE7937" w:rsidRPr="00815163" w:rsidRDefault="00FE7937" w:rsidP="002D66EC">
            <w:pPr>
              <w:ind w:right="-1" w:firstLine="567"/>
              <w:jc w:val="center"/>
              <w:rPr>
                <w:b/>
                <w:sz w:val="28"/>
                <w:szCs w:val="28"/>
              </w:rPr>
            </w:pPr>
          </w:p>
          <w:p w:rsidR="0074487B" w:rsidRPr="00815163" w:rsidRDefault="0074487B" w:rsidP="002D66EC">
            <w:pPr>
              <w:ind w:right="-1" w:firstLine="567"/>
              <w:jc w:val="center"/>
              <w:rPr>
                <w:b/>
                <w:sz w:val="28"/>
                <w:szCs w:val="28"/>
              </w:rPr>
            </w:pPr>
            <w:r w:rsidRPr="00815163">
              <w:rPr>
                <w:b/>
                <w:sz w:val="28"/>
                <w:szCs w:val="28"/>
              </w:rPr>
              <w:t>Мероприятия</w:t>
            </w:r>
          </w:p>
        </w:tc>
        <w:tc>
          <w:tcPr>
            <w:tcW w:w="1602" w:type="dxa"/>
            <w:vMerge w:val="restart"/>
            <w:tcBorders>
              <w:top w:val="outset" w:sz="6" w:space="0" w:color="auto"/>
              <w:left w:val="outset" w:sz="6" w:space="0" w:color="auto"/>
              <w:bottom w:val="outset" w:sz="6" w:space="0" w:color="auto"/>
              <w:right w:val="outset" w:sz="6" w:space="0" w:color="auto"/>
            </w:tcBorders>
          </w:tcPr>
          <w:p w:rsidR="0074487B" w:rsidRPr="00815163" w:rsidRDefault="0074487B" w:rsidP="002D66EC">
            <w:pPr>
              <w:ind w:right="-1" w:firstLine="567"/>
              <w:jc w:val="center"/>
              <w:rPr>
                <w:b/>
                <w:sz w:val="28"/>
                <w:szCs w:val="28"/>
              </w:rPr>
            </w:pPr>
          </w:p>
          <w:p w:rsidR="0074487B" w:rsidRPr="00815163" w:rsidRDefault="004C14A0" w:rsidP="00FE7937">
            <w:pPr>
              <w:ind w:right="-1"/>
              <w:jc w:val="center"/>
              <w:rPr>
                <w:b/>
                <w:sz w:val="28"/>
                <w:szCs w:val="28"/>
              </w:rPr>
            </w:pPr>
            <w:r w:rsidRPr="00815163">
              <w:rPr>
                <w:b/>
                <w:sz w:val="28"/>
                <w:szCs w:val="28"/>
              </w:rPr>
              <w:t xml:space="preserve">Сроки </w:t>
            </w:r>
            <w:r w:rsidR="0074487B" w:rsidRPr="00815163">
              <w:rPr>
                <w:b/>
                <w:sz w:val="28"/>
                <w:szCs w:val="28"/>
              </w:rPr>
              <w:t>вы</w:t>
            </w:r>
            <w:r w:rsidRPr="00815163">
              <w:rPr>
                <w:b/>
                <w:sz w:val="28"/>
                <w:szCs w:val="28"/>
              </w:rPr>
              <w:t>полнения</w:t>
            </w:r>
          </w:p>
        </w:tc>
        <w:tc>
          <w:tcPr>
            <w:tcW w:w="4444" w:type="dxa"/>
            <w:gridSpan w:val="2"/>
            <w:tcBorders>
              <w:top w:val="outset" w:sz="6" w:space="0" w:color="auto"/>
              <w:left w:val="outset" w:sz="6" w:space="0" w:color="auto"/>
              <w:bottom w:val="outset" w:sz="6" w:space="0" w:color="auto"/>
              <w:right w:val="outset" w:sz="6" w:space="0" w:color="auto"/>
            </w:tcBorders>
          </w:tcPr>
          <w:p w:rsidR="0074487B" w:rsidRPr="00815163" w:rsidRDefault="004C14A0" w:rsidP="002D66EC">
            <w:pPr>
              <w:ind w:right="-1" w:firstLine="567"/>
              <w:jc w:val="center"/>
              <w:rPr>
                <w:b/>
                <w:sz w:val="28"/>
                <w:szCs w:val="28"/>
              </w:rPr>
            </w:pPr>
            <w:r w:rsidRPr="00815163">
              <w:rPr>
                <w:b/>
                <w:sz w:val="28"/>
                <w:szCs w:val="28"/>
              </w:rPr>
              <w:t xml:space="preserve">Сведения об источниках </w:t>
            </w:r>
            <w:r w:rsidR="0074487B" w:rsidRPr="00815163">
              <w:rPr>
                <w:b/>
                <w:sz w:val="28"/>
                <w:szCs w:val="28"/>
              </w:rPr>
              <w:t xml:space="preserve"> привлечения трудовых, материальных ресурсов для реализации </w:t>
            </w:r>
            <w:r w:rsidRPr="00815163">
              <w:rPr>
                <w:b/>
                <w:sz w:val="28"/>
                <w:szCs w:val="28"/>
              </w:rPr>
              <w:t>П</w:t>
            </w:r>
            <w:r w:rsidR="0074487B" w:rsidRPr="00815163">
              <w:rPr>
                <w:b/>
                <w:sz w:val="28"/>
                <w:szCs w:val="28"/>
              </w:rPr>
              <w:t>рограммы</w:t>
            </w:r>
          </w:p>
        </w:tc>
      </w:tr>
      <w:tr w:rsidR="004C14A0" w:rsidRPr="00FE7937" w:rsidTr="005F1878">
        <w:trPr>
          <w:trHeight w:val="565"/>
          <w:tblHeader/>
        </w:trPr>
        <w:tc>
          <w:tcPr>
            <w:tcW w:w="3104" w:type="dxa"/>
            <w:vMerge/>
            <w:tcBorders>
              <w:top w:val="outset" w:sz="6" w:space="0" w:color="auto"/>
              <w:left w:val="outset" w:sz="6" w:space="0" w:color="auto"/>
              <w:bottom w:val="outset" w:sz="6" w:space="0" w:color="auto"/>
              <w:right w:val="outset" w:sz="6" w:space="0" w:color="auto"/>
            </w:tcBorders>
            <w:vAlign w:val="center"/>
          </w:tcPr>
          <w:p w:rsidR="0074487B" w:rsidRPr="00815163" w:rsidRDefault="0074487B" w:rsidP="002D66EC">
            <w:pPr>
              <w:ind w:right="-1" w:firstLine="567"/>
              <w:jc w:val="center"/>
              <w:rPr>
                <w:b/>
                <w:sz w:val="28"/>
                <w:szCs w:val="28"/>
              </w:rPr>
            </w:pPr>
          </w:p>
        </w:tc>
        <w:tc>
          <w:tcPr>
            <w:tcW w:w="6160" w:type="dxa"/>
            <w:vMerge/>
            <w:tcBorders>
              <w:top w:val="outset" w:sz="6" w:space="0" w:color="auto"/>
              <w:left w:val="outset" w:sz="6" w:space="0" w:color="auto"/>
              <w:bottom w:val="outset" w:sz="6" w:space="0" w:color="auto"/>
              <w:right w:val="outset" w:sz="6" w:space="0" w:color="auto"/>
            </w:tcBorders>
            <w:vAlign w:val="center"/>
          </w:tcPr>
          <w:p w:rsidR="0074487B" w:rsidRPr="00815163" w:rsidRDefault="0074487B" w:rsidP="002D66EC">
            <w:pPr>
              <w:ind w:right="-1" w:firstLine="567"/>
              <w:jc w:val="center"/>
              <w:rPr>
                <w:b/>
                <w:sz w:val="28"/>
                <w:szCs w:val="28"/>
              </w:rPr>
            </w:pPr>
          </w:p>
        </w:tc>
        <w:tc>
          <w:tcPr>
            <w:tcW w:w="1602" w:type="dxa"/>
            <w:vMerge/>
            <w:tcBorders>
              <w:top w:val="outset" w:sz="6" w:space="0" w:color="auto"/>
              <w:left w:val="outset" w:sz="6" w:space="0" w:color="auto"/>
              <w:bottom w:val="outset" w:sz="6" w:space="0" w:color="auto"/>
              <w:right w:val="outset" w:sz="6" w:space="0" w:color="auto"/>
            </w:tcBorders>
            <w:vAlign w:val="center"/>
          </w:tcPr>
          <w:p w:rsidR="0074487B" w:rsidRPr="00815163" w:rsidRDefault="0074487B" w:rsidP="002D66EC">
            <w:pPr>
              <w:ind w:right="-1" w:firstLine="567"/>
              <w:jc w:val="center"/>
              <w:rPr>
                <w:b/>
                <w:sz w:val="28"/>
                <w:szCs w:val="28"/>
              </w:rPr>
            </w:pPr>
          </w:p>
        </w:tc>
        <w:tc>
          <w:tcPr>
            <w:tcW w:w="2179" w:type="dxa"/>
            <w:tcBorders>
              <w:top w:val="outset" w:sz="6" w:space="0" w:color="auto"/>
              <w:left w:val="outset" w:sz="6" w:space="0" w:color="auto"/>
              <w:bottom w:val="outset" w:sz="6" w:space="0" w:color="auto"/>
              <w:right w:val="outset" w:sz="6" w:space="0" w:color="auto"/>
            </w:tcBorders>
          </w:tcPr>
          <w:p w:rsidR="0074487B" w:rsidRPr="00815163" w:rsidRDefault="0074487B" w:rsidP="00FE7937">
            <w:pPr>
              <w:ind w:right="-1"/>
              <w:jc w:val="center"/>
              <w:rPr>
                <w:b/>
                <w:sz w:val="28"/>
                <w:szCs w:val="28"/>
              </w:rPr>
            </w:pPr>
            <w:r w:rsidRPr="00815163">
              <w:rPr>
                <w:b/>
                <w:sz w:val="28"/>
                <w:szCs w:val="28"/>
              </w:rPr>
              <w:t>Источники финансирования</w:t>
            </w:r>
          </w:p>
        </w:tc>
        <w:tc>
          <w:tcPr>
            <w:tcW w:w="2265" w:type="dxa"/>
            <w:tcBorders>
              <w:top w:val="outset" w:sz="6" w:space="0" w:color="auto"/>
              <w:left w:val="outset" w:sz="6" w:space="0" w:color="auto"/>
              <w:bottom w:val="outset" w:sz="6" w:space="0" w:color="auto"/>
              <w:right w:val="outset" w:sz="6" w:space="0" w:color="auto"/>
            </w:tcBorders>
          </w:tcPr>
          <w:p w:rsidR="0074487B" w:rsidRPr="00815163" w:rsidRDefault="0074487B" w:rsidP="001D569C">
            <w:pPr>
              <w:ind w:right="-1"/>
              <w:jc w:val="center"/>
              <w:rPr>
                <w:b/>
                <w:sz w:val="28"/>
                <w:szCs w:val="28"/>
              </w:rPr>
            </w:pPr>
            <w:r w:rsidRPr="00815163">
              <w:rPr>
                <w:b/>
                <w:sz w:val="28"/>
                <w:szCs w:val="28"/>
              </w:rPr>
              <w:t>Исполнители</w:t>
            </w:r>
          </w:p>
        </w:tc>
      </w:tr>
      <w:tr w:rsidR="004C14A0" w:rsidRPr="00FE7937" w:rsidTr="005F1878">
        <w:tc>
          <w:tcPr>
            <w:tcW w:w="3104" w:type="dxa"/>
            <w:tcBorders>
              <w:top w:val="outset" w:sz="6" w:space="0" w:color="auto"/>
              <w:left w:val="outset" w:sz="6" w:space="0" w:color="auto"/>
              <w:bottom w:val="outset" w:sz="6" w:space="0" w:color="auto"/>
              <w:right w:val="outset" w:sz="6" w:space="0" w:color="auto"/>
            </w:tcBorders>
          </w:tcPr>
          <w:p w:rsidR="0074487B" w:rsidRPr="00FE7937" w:rsidRDefault="004C14A0" w:rsidP="00FE7937">
            <w:pPr>
              <w:pStyle w:val="a9"/>
              <w:ind w:right="-1"/>
              <w:jc w:val="left"/>
              <w:rPr>
                <w:rFonts w:ascii="Times New Roman" w:hAnsi="Times New Roman" w:cs="Times New Roman"/>
                <w:sz w:val="28"/>
                <w:szCs w:val="28"/>
              </w:rPr>
            </w:pPr>
            <w:r w:rsidRPr="00FE7937">
              <w:rPr>
                <w:rFonts w:ascii="Times New Roman" w:hAnsi="Times New Roman" w:cs="Times New Roman"/>
                <w:sz w:val="28"/>
                <w:szCs w:val="28"/>
              </w:rPr>
              <w:t xml:space="preserve">Создание новых условий и форм организации образовательного процесса в соответствии с </w:t>
            </w:r>
            <w:r w:rsidR="00FE7937">
              <w:rPr>
                <w:rFonts w:ascii="Times New Roman" w:hAnsi="Times New Roman" w:cs="Times New Roman"/>
                <w:sz w:val="28"/>
                <w:szCs w:val="28"/>
              </w:rPr>
              <w:t>ФГОС ДО</w:t>
            </w:r>
          </w:p>
          <w:p w:rsidR="004C14A0" w:rsidRPr="00FE7937" w:rsidRDefault="004C14A0" w:rsidP="002D66EC">
            <w:pPr>
              <w:ind w:right="-1" w:firstLine="567"/>
              <w:rPr>
                <w:sz w:val="28"/>
                <w:szCs w:val="28"/>
              </w:rPr>
            </w:pPr>
          </w:p>
        </w:tc>
        <w:tc>
          <w:tcPr>
            <w:tcW w:w="6160" w:type="dxa"/>
            <w:tcBorders>
              <w:top w:val="outset" w:sz="6" w:space="0" w:color="auto"/>
              <w:left w:val="outset" w:sz="6" w:space="0" w:color="auto"/>
              <w:bottom w:val="outset" w:sz="6" w:space="0" w:color="auto"/>
              <w:right w:val="outset" w:sz="6" w:space="0" w:color="auto"/>
            </w:tcBorders>
          </w:tcPr>
          <w:p w:rsidR="00FE7937" w:rsidRDefault="00DF55AC" w:rsidP="00BC2AE1">
            <w:pPr>
              <w:numPr>
                <w:ilvl w:val="0"/>
                <w:numId w:val="46"/>
              </w:numPr>
              <w:ind w:right="-1"/>
              <w:jc w:val="both"/>
              <w:rPr>
                <w:sz w:val="28"/>
                <w:szCs w:val="28"/>
              </w:rPr>
            </w:pPr>
            <w:r w:rsidRPr="00FE7937">
              <w:rPr>
                <w:sz w:val="28"/>
                <w:szCs w:val="28"/>
              </w:rPr>
              <w:t>Формирование нормативно-правовой базы. Приведение локальных актов в соответствие с ФГОС ДО</w:t>
            </w:r>
          </w:p>
          <w:p w:rsidR="00FE7937" w:rsidRDefault="00DF55AC" w:rsidP="00BC2AE1">
            <w:pPr>
              <w:numPr>
                <w:ilvl w:val="0"/>
                <w:numId w:val="46"/>
              </w:numPr>
              <w:ind w:right="-1"/>
              <w:jc w:val="both"/>
              <w:rPr>
                <w:sz w:val="28"/>
                <w:szCs w:val="28"/>
              </w:rPr>
            </w:pPr>
            <w:r w:rsidRPr="00FE7937">
              <w:rPr>
                <w:sz w:val="28"/>
                <w:szCs w:val="28"/>
              </w:rPr>
              <w:t>Обновление основной  образовательной программы в соответствии с ФГОС ДО, запросов семей воспитанников</w:t>
            </w:r>
          </w:p>
          <w:p w:rsidR="00FE7937" w:rsidRDefault="00D22A8F" w:rsidP="00BC2AE1">
            <w:pPr>
              <w:numPr>
                <w:ilvl w:val="0"/>
                <w:numId w:val="46"/>
              </w:numPr>
              <w:ind w:right="-1"/>
              <w:jc w:val="both"/>
              <w:rPr>
                <w:sz w:val="28"/>
                <w:szCs w:val="28"/>
              </w:rPr>
            </w:pPr>
            <w:r w:rsidRPr="00FE7937">
              <w:rPr>
                <w:sz w:val="28"/>
                <w:szCs w:val="28"/>
              </w:rPr>
              <w:t>Проведение инструктивно-методических совещаний и обучающих семинаров по вопросам введения ФГОС ДО</w:t>
            </w:r>
          </w:p>
          <w:p w:rsidR="00FE7937" w:rsidRDefault="00D168C1" w:rsidP="00BC2AE1">
            <w:pPr>
              <w:numPr>
                <w:ilvl w:val="0"/>
                <w:numId w:val="46"/>
              </w:numPr>
              <w:ind w:right="-1"/>
              <w:jc w:val="both"/>
              <w:rPr>
                <w:sz w:val="28"/>
                <w:szCs w:val="28"/>
              </w:rPr>
            </w:pPr>
            <w:r w:rsidRPr="00FE7937">
              <w:rPr>
                <w:sz w:val="28"/>
                <w:szCs w:val="28"/>
              </w:rPr>
              <w:t>Обеспечение ДОУ печатными</w:t>
            </w:r>
            <w:r w:rsidR="00B1141E" w:rsidRPr="00FE7937">
              <w:rPr>
                <w:sz w:val="28"/>
                <w:szCs w:val="28"/>
              </w:rPr>
              <w:t>, техническими (ТСО)</w:t>
            </w:r>
            <w:r w:rsidRPr="00FE7937">
              <w:rPr>
                <w:sz w:val="28"/>
                <w:szCs w:val="28"/>
              </w:rPr>
              <w:t xml:space="preserve"> и электронными образовательными ресурсами, необходимыми при реализации ООП</w:t>
            </w:r>
          </w:p>
          <w:p w:rsidR="00FE7937" w:rsidRDefault="00D168C1" w:rsidP="00BC2AE1">
            <w:pPr>
              <w:numPr>
                <w:ilvl w:val="0"/>
                <w:numId w:val="46"/>
              </w:numPr>
              <w:ind w:right="-1"/>
              <w:jc w:val="both"/>
              <w:rPr>
                <w:sz w:val="28"/>
                <w:szCs w:val="28"/>
              </w:rPr>
            </w:pPr>
            <w:r w:rsidRPr="00FE7937">
              <w:rPr>
                <w:sz w:val="28"/>
                <w:szCs w:val="28"/>
              </w:rPr>
              <w:t>Внесение изменений в планирование воспитательно-образовательного процесса в соответствии с ФГОС ДО</w:t>
            </w:r>
          </w:p>
          <w:p w:rsidR="00FE7937" w:rsidRDefault="00537D92" w:rsidP="00BC2AE1">
            <w:pPr>
              <w:numPr>
                <w:ilvl w:val="0"/>
                <w:numId w:val="46"/>
              </w:numPr>
              <w:ind w:right="-1"/>
              <w:jc w:val="both"/>
              <w:rPr>
                <w:sz w:val="28"/>
                <w:szCs w:val="28"/>
              </w:rPr>
            </w:pPr>
            <w:r w:rsidRPr="00FE7937">
              <w:rPr>
                <w:sz w:val="28"/>
                <w:szCs w:val="28"/>
              </w:rPr>
              <w:t>Активное внедрение технологий проектирования в деятельность ДО</w:t>
            </w:r>
          </w:p>
          <w:p w:rsidR="00FE7937" w:rsidRDefault="00537D92" w:rsidP="00BC2AE1">
            <w:pPr>
              <w:numPr>
                <w:ilvl w:val="0"/>
                <w:numId w:val="46"/>
              </w:numPr>
              <w:ind w:right="-1"/>
              <w:jc w:val="both"/>
              <w:rPr>
                <w:sz w:val="28"/>
                <w:szCs w:val="28"/>
              </w:rPr>
            </w:pPr>
            <w:r w:rsidRPr="00FE7937">
              <w:rPr>
                <w:sz w:val="28"/>
                <w:szCs w:val="28"/>
              </w:rPr>
              <w:lastRenderedPageBreak/>
              <w:t xml:space="preserve">Реализация системно-деятельностного подхода </w:t>
            </w:r>
            <w:r w:rsidR="00C14C2F" w:rsidRPr="00FE7937">
              <w:rPr>
                <w:sz w:val="28"/>
                <w:szCs w:val="28"/>
              </w:rPr>
              <w:t>в образовании</w:t>
            </w:r>
          </w:p>
          <w:p w:rsidR="00FE7937" w:rsidRDefault="00E679A9" w:rsidP="00BC2AE1">
            <w:pPr>
              <w:numPr>
                <w:ilvl w:val="0"/>
                <w:numId w:val="46"/>
              </w:numPr>
              <w:ind w:right="-1"/>
              <w:jc w:val="both"/>
              <w:rPr>
                <w:sz w:val="28"/>
                <w:szCs w:val="28"/>
              </w:rPr>
            </w:pPr>
            <w:r w:rsidRPr="00FE7937">
              <w:rPr>
                <w:sz w:val="28"/>
                <w:szCs w:val="28"/>
              </w:rPr>
              <w:t>Обеспечение вариативности и разнообразия содержания образовательного процесса и форм  организации детской деятельности</w:t>
            </w:r>
          </w:p>
          <w:p w:rsidR="00CA371C" w:rsidRPr="00FE7937" w:rsidRDefault="00CA371C" w:rsidP="00BC2AE1">
            <w:pPr>
              <w:numPr>
                <w:ilvl w:val="0"/>
                <w:numId w:val="46"/>
              </w:numPr>
              <w:ind w:right="-1"/>
              <w:jc w:val="both"/>
              <w:rPr>
                <w:sz w:val="28"/>
                <w:szCs w:val="28"/>
              </w:rPr>
            </w:pPr>
            <w:r w:rsidRPr="00FE7937">
              <w:rPr>
                <w:sz w:val="28"/>
                <w:szCs w:val="28"/>
              </w:rPr>
              <w:t xml:space="preserve">Расширение социального партнерства </w:t>
            </w:r>
            <w:r w:rsidR="00B1141E" w:rsidRPr="00FE7937">
              <w:rPr>
                <w:sz w:val="28"/>
                <w:szCs w:val="28"/>
              </w:rPr>
              <w:t>(заключение договоров, составление планов  взаимодействия с образовательными, культурными, медицинскими  и другими организациями)</w:t>
            </w:r>
          </w:p>
        </w:tc>
        <w:tc>
          <w:tcPr>
            <w:tcW w:w="1602" w:type="dxa"/>
            <w:tcBorders>
              <w:top w:val="outset" w:sz="6" w:space="0" w:color="auto"/>
              <w:left w:val="outset" w:sz="6" w:space="0" w:color="auto"/>
              <w:bottom w:val="outset" w:sz="6" w:space="0" w:color="auto"/>
              <w:right w:val="outset" w:sz="6" w:space="0" w:color="auto"/>
            </w:tcBorders>
          </w:tcPr>
          <w:p w:rsidR="0074487B" w:rsidRPr="00FE7937" w:rsidRDefault="00BF79F6" w:rsidP="002B4139">
            <w:pPr>
              <w:ind w:right="-1"/>
              <w:jc w:val="center"/>
              <w:rPr>
                <w:sz w:val="28"/>
                <w:szCs w:val="28"/>
              </w:rPr>
            </w:pPr>
            <w:r w:rsidRPr="0081469A">
              <w:rPr>
                <w:sz w:val="28"/>
                <w:szCs w:val="28"/>
                <w:lang w:eastAsia="en-US"/>
              </w:rPr>
              <w:lastRenderedPageBreak/>
              <w:t>201</w:t>
            </w:r>
            <w:r>
              <w:rPr>
                <w:sz w:val="28"/>
                <w:szCs w:val="28"/>
                <w:lang w:eastAsia="en-US"/>
              </w:rPr>
              <w:t xml:space="preserve">6 - </w:t>
            </w:r>
            <w:r w:rsidRPr="0081469A">
              <w:rPr>
                <w:sz w:val="28"/>
                <w:szCs w:val="28"/>
                <w:lang w:eastAsia="en-US"/>
              </w:rPr>
              <w:t>20</w:t>
            </w:r>
            <w:r>
              <w:rPr>
                <w:sz w:val="28"/>
                <w:szCs w:val="28"/>
                <w:lang w:eastAsia="en-US"/>
              </w:rPr>
              <w:t xml:space="preserve">20 </w:t>
            </w:r>
            <w:r>
              <w:rPr>
                <w:sz w:val="28"/>
                <w:szCs w:val="28"/>
              </w:rPr>
              <w:t>г</w:t>
            </w:r>
          </w:p>
          <w:p w:rsidR="00E679A9" w:rsidRDefault="00E679A9" w:rsidP="002B4139">
            <w:pPr>
              <w:ind w:right="-1" w:firstLine="567"/>
              <w:jc w:val="center"/>
              <w:rPr>
                <w:sz w:val="28"/>
                <w:szCs w:val="28"/>
              </w:rPr>
            </w:pPr>
          </w:p>
          <w:p w:rsidR="00FE7937" w:rsidRPr="00FE7937" w:rsidRDefault="00FE7937" w:rsidP="002B4139">
            <w:pPr>
              <w:ind w:right="-1" w:firstLine="567"/>
              <w:jc w:val="center"/>
              <w:rPr>
                <w:sz w:val="28"/>
                <w:szCs w:val="28"/>
              </w:rPr>
            </w:pPr>
          </w:p>
          <w:p w:rsidR="00E679A9" w:rsidRPr="00FE7937" w:rsidRDefault="00BF79F6" w:rsidP="002B4139">
            <w:pPr>
              <w:ind w:right="-1"/>
              <w:jc w:val="center"/>
              <w:rPr>
                <w:sz w:val="28"/>
                <w:szCs w:val="28"/>
              </w:rPr>
            </w:pPr>
            <w:r>
              <w:rPr>
                <w:sz w:val="28"/>
                <w:szCs w:val="28"/>
              </w:rPr>
              <w:t>2016</w:t>
            </w:r>
            <w:r w:rsidR="00FE7937">
              <w:rPr>
                <w:sz w:val="28"/>
                <w:szCs w:val="28"/>
              </w:rPr>
              <w:t xml:space="preserve"> г.</w:t>
            </w:r>
          </w:p>
          <w:p w:rsidR="00E679A9" w:rsidRDefault="00E679A9" w:rsidP="002B4139">
            <w:pPr>
              <w:ind w:right="-1" w:firstLine="567"/>
              <w:jc w:val="center"/>
              <w:rPr>
                <w:sz w:val="28"/>
                <w:szCs w:val="28"/>
              </w:rPr>
            </w:pPr>
          </w:p>
          <w:p w:rsidR="00FE7937" w:rsidRPr="00FE7937" w:rsidRDefault="00FE7937" w:rsidP="002B4139">
            <w:pPr>
              <w:ind w:right="-1" w:firstLine="567"/>
              <w:jc w:val="center"/>
              <w:rPr>
                <w:sz w:val="28"/>
                <w:szCs w:val="28"/>
              </w:rPr>
            </w:pPr>
          </w:p>
          <w:p w:rsidR="00BF79F6" w:rsidRPr="00FE7937" w:rsidRDefault="00BF79F6" w:rsidP="002B4139">
            <w:pPr>
              <w:ind w:right="-1"/>
              <w:jc w:val="center"/>
              <w:rPr>
                <w:sz w:val="28"/>
                <w:szCs w:val="28"/>
              </w:rPr>
            </w:pPr>
            <w:r w:rsidRPr="0081469A">
              <w:rPr>
                <w:sz w:val="28"/>
                <w:szCs w:val="28"/>
                <w:lang w:eastAsia="en-US"/>
              </w:rPr>
              <w:t>201</w:t>
            </w:r>
            <w:r>
              <w:rPr>
                <w:sz w:val="28"/>
                <w:szCs w:val="28"/>
                <w:lang w:eastAsia="en-US"/>
              </w:rPr>
              <w:t xml:space="preserve">6 - </w:t>
            </w:r>
            <w:r w:rsidRPr="0081469A">
              <w:rPr>
                <w:sz w:val="28"/>
                <w:szCs w:val="28"/>
                <w:lang w:eastAsia="en-US"/>
              </w:rPr>
              <w:t>20</w:t>
            </w:r>
            <w:r>
              <w:rPr>
                <w:sz w:val="28"/>
                <w:szCs w:val="28"/>
                <w:lang w:eastAsia="en-US"/>
              </w:rPr>
              <w:t xml:space="preserve">20 </w:t>
            </w:r>
            <w:r>
              <w:rPr>
                <w:sz w:val="28"/>
                <w:szCs w:val="28"/>
              </w:rPr>
              <w:t>г</w:t>
            </w:r>
          </w:p>
          <w:p w:rsidR="00E679A9" w:rsidRPr="00FE7937" w:rsidRDefault="00E679A9" w:rsidP="002B4139">
            <w:pPr>
              <w:ind w:right="-1"/>
              <w:jc w:val="center"/>
              <w:rPr>
                <w:sz w:val="28"/>
                <w:szCs w:val="28"/>
              </w:rPr>
            </w:pPr>
          </w:p>
          <w:p w:rsidR="00E679A9" w:rsidRDefault="00E679A9" w:rsidP="002B4139">
            <w:pPr>
              <w:ind w:right="-1" w:firstLine="567"/>
              <w:jc w:val="center"/>
              <w:rPr>
                <w:sz w:val="28"/>
                <w:szCs w:val="28"/>
              </w:rPr>
            </w:pPr>
          </w:p>
          <w:p w:rsidR="00FE7937" w:rsidRPr="00FE7937" w:rsidRDefault="00FE7937" w:rsidP="002B4139">
            <w:pPr>
              <w:ind w:right="-1" w:firstLine="567"/>
              <w:jc w:val="center"/>
              <w:rPr>
                <w:sz w:val="28"/>
                <w:szCs w:val="28"/>
              </w:rPr>
            </w:pPr>
          </w:p>
          <w:p w:rsidR="00BF79F6" w:rsidRPr="00FE7937" w:rsidRDefault="00BF79F6" w:rsidP="002B4139">
            <w:pPr>
              <w:ind w:right="-1"/>
              <w:jc w:val="center"/>
              <w:rPr>
                <w:sz w:val="28"/>
                <w:szCs w:val="28"/>
              </w:rPr>
            </w:pPr>
            <w:r w:rsidRPr="0081469A">
              <w:rPr>
                <w:sz w:val="28"/>
                <w:szCs w:val="28"/>
                <w:lang w:eastAsia="en-US"/>
              </w:rPr>
              <w:t>201</w:t>
            </w:r>
            <w:r>
              <w:rPr>
                <w:sz w:val="28"/>
                <w:szCs w:val="28"/>
                <w:lang w:eastAsia="en-US"/>
              </w:rPr>
              <w:t xml:space="preserve">6 - </w:t>
            </w:r>
            <w:r w:rsidRPr="0081469A">
              <w:rPr>
                <w:sz w:val="28"/>
                <w:szCs w:val="28"/>
                <w:lang w:eastAsia="en-US"/>
              </w:rPr>
              <w:t>20</w:t>
            </w:r>
            <w:r>
              <w:rPr>
                <w:sz w:val="28"/>
                <w:szCs w:val="28"/>
                <w:lang w:eastAsia="en-US"/>
              </w:rPr>
              <w:t xml:space="preserve">20 </w:t>
            </w:r>
            <w:r>
              <w:rPr>
                <w:sz w:val="28"/>
                <w:szCs w:val="28"/>
              </w:rPr>
              <w:t>г</w:t>
            </w:r>
          </w:p>
          <w:p w:rsidR="00E679A9" w:rsidRPr="00FE7937" w:rsidRDefault="00E679A9" w:rsidP="002B4139">
            <w:pPr>
              <w:ind w:right="-1" w:firstLine="567"/>
              <w:jc w:val="center"/>
              <w:rPr>
                <w:sz w:val="28"/>
                <w:szCs w:val="28"/>
              </w:rPr>
            </w:pPr>
          </w:p>
          <w:p w:rsidR="00E679A9" w:rsidRDefault="00E679A9" w:rsidP="002B4139">
            <w:pPr>
              <w:ind w:right="-1" w:firstLine="567"/>
              <w:jc w:val="center"/>
              <w:rPr>
                <w:sz w:val="28"/>
                <w:szCs w:val="28"/>
              </w:rPr>
            </w:pPr>
          </w:p>
          <w:p w:rsidR="00FE7937" w:rsidRPr="00FE7937" w:rsidRDefault="00FE7937" w:rsidP="002B4139">
            <w:pPr>
              <w:ind w:right="-1" w:firstLine="567"/>
              <w:jc w:val="center"/>
              <w:rPr>
                <w:sz w:val="28"/>
                <w:szCs w:val="28"/>
              </w:rPr>
            </w:pPr>
          </w:p>
          <w:p w:rsidR="00BF79F6" w:rsidRPr="00FE7937" w:rsidRDefault="00BF79F6" w:rsidP="002B4139">
            <w:pPr>
              <w:ind w:right="-1"/>
              <w:jc w:val="center"/>
              <w:rPr>
                <w:sz w:val="28"/>
                <w:szCs w:val="28"/>
              </w:rPr>
            </w:pPr>
            <w:r w:rsidRPr="0081469A">
              <w:rPr>
                <w:sz w:val="28"/>
                <w:szCs w:val="28"/>
                <w:lang w:eastAsia="en-US"/>
              </w:rPr>
              <w:t>201</w:t>
            </w:r>
            <w:r>
              <w:rPr>
                <w:sz w:val="28"/>
                <w:szCs w:val="28"/>
                <w:lang w:eastAsia="en-US"/>
              </w:rPr>
              <w:t xml:space="preserve">6 - </w:t>
            </w:r>
            <w:r w:rsidRPr="0081469A">
              <w:rPr>
                <w:sz w:val="28"/>
                <w:szCs w:val="28"/>
                <w:lang w:eastAsia="en-US"/>
              </w:rPr>
              <w:t>20</w:t>
            </w:r>
            <w:r>
              <w:rPr>
                <w:sz w:val="28"/>
                <w:szCs w:val="28"/>
                <w:lang w:eastAsia="en-US"/>
              </w:rPr>
              <w:t xml:space="preserve">20 </w:t>
            </w:r>
            <w:r>
              <w:rPr>
                <w:sz w:val="28"/>
                <w:szCs w:val="28"/>
              </w:rPr>
              <w:t>г</w:t>
            </w:r>
          </w:p>
          <w:p w:rsidR="00576EA6" w:rsidRDefault="00576EA6" w:rsidP="002B4139">
            <w:pPr>
              <w:ind w:right="-1" w:firstLine="567"/>
              <w:jc w:val="center"/>
              <w:rPr>
                <w:sz w:val="28"/>
                <w:szCs w:val="28"/>
              </w:rPr>
            </w:pPr>
          </w:p>
          <w:p w:rsidR="00FE7937" w:rsidRPr="00FE7937" w:rsidRDefault="00FE7937" w:rsidP="002B4139">
            <w:pPr>
              <w:ind w:right="-1" w:firstLine="567"/>
              <w:jc w:val="center"/>
              <w:rPr>
                <w:sz w:val="28"/>
                <w:szCs w:val="28"/>
              </w:rPr>
            </w:pPr>
          </w:p>
          <w:p w:rsidR="00BF79F6" w:rsidRPr="00FE7937" w:rsidRDefault="00BF79F6" w:rsidP="002B4139">
            <w:pPr>
              <w:ind w:right="-1"/>
              <w:jc w:val="center"/>
              <w:rPr>
                <w:sz w:val="28"/>
                <w:szCs w:val="28"/>
              </w:rPr>
            </w:pPr>
            <w:r w:rsidRPr="0081469A">
              <w:rPr>
                <w:sz w:val="28"/>
                <w:szCs w:val="28"/>
                <w:lang w:eastAsia="en-US"/>
              </w:rPr>
              <w:t>201</w:t>
            </w:r>
            <w:r>
              <w:rPr>
                <w:sz w:val="28"/>
                <w:szCs w:val="28"/>
                <w:lang w:eastAsia="en-US"/>
              </w:rPr>
              <w:t xml:space="preserve">6 - </w:t>
            </w:r>
            <w:r w:rsidRPr="0081469A">
              <w:rPr>
                <w:sz w:val="28"/>
                <w:szCs w:val="28"/>
                <w:lang w:eastAsia="en-US"/>
              </w:rPr>
              <w:t>20</w:t>
            </w:r>
            <w:r>
              <w:rPr>
                <w:sz w:val="28"/>
                <w:szCs w:val="28"/>
                <w:lang w:eastAsia="en-US"/>
              </w:rPr>
              <w:t xml:space="preserve">20 </w:t>
            </w:r>
            <w:r>
              <w:rPr>
                <w:sz w:val="28"/>
                <w:szCs w:val="28"/>
              </w:rPr>
              <w:t>г</w:t>
            </w:r>
          </w:p>
          <w:p w:rsidR="00576EA6" w:rsidRPr="00FE7937" w:rsidRDefault="00576EA6" w:rsidP="002B4139">
            <w:pPr>
              <w:ind w:right="-1" w:firstLine="567"/>
              <w:jc w:val="center"/>
              <w:rPr>
                <w:sz w:val="28"/>
                <w:szCs w:val="28"/>
              </w:rPr>
            </w:pPr>
          </w:p>
          <w:p w:rsidR="00BF79F6" w:rsidRPr="00FE7937" w:rsidRDefault="00BF79F6" w:rsidP="002B4139">
            <w:pPr>
              <w:ind w:right="-1"/>
              <w:jc w:val="center"/>
              <w:rPr>
                <w:sz w:val="28"/>
                <w:szCs w:val="28"/>
              </w:rPr>
            </w:pPr>
            <w:r w:rsidRPr="0081469A">
              <w:rPr>
                <w:sz w:val="28"/>
                <w:szCs w:val="28"/>
                <w:lang w:eastAsia="en-US"/>
              </w:rPr>
              <w:t>201</w:t>
            </w:r>
            <w:r>
              <w:rPr>
                <w:sz w:val="28"/>
                <w:szCs w:val="28"/>
                <w:lang w:eastAsia="en-US"/>
              </w:rPr>
              <w:t xml:space="preserve">6 - </w:t>
            </w:r>
            <w:r w:rsidRPr="0081469A">
              <w:rPr>
                <w:sz w:val="28"/>
                <w:szCs w:val="28"/>
                <w:lang w:eastAsia="en-US"/>
              </w:rPr>
              <w:t>20</w:t>
            </w:r>
            <w:r>
              <w:rPr>
                <w:sz w:val="28"/>
                <w:szCs w:val="28"/>
                <w:lang w:eastAsia="en-US"/>
              </w:rPr>
              <w:t xml:space="preserve">20 </w:t>
            </w:r>
            <w:r>
              <w:rPr>
                <w:sz w:val="28"/>
                <w:szCs w:val="28"/>
              </w:rPr>
              <w:t>г</w:t>
            </w:r>
          </w:p>
          <w:p w:rsidR="00576EA6" w:rsidRPr="00FE7937" w:rsidRDefault="00576EA6" w:rsidP="002B4139">
            <w:pPr>
              <w:ind w:right="-1" w:firstLine="567"/>
              <w:jc w:val="center"/>
              <w:rPr>
                <w:sz w:val="28"/>
                <w:szCs w:val="28"/>
              </w:rPr>
            </w:pPr>
          </w:p>
          <w:p w:rsidR="00BF79F6" w:rsidRPr="00FE7937" w:rsidRDefault="00BF79F6" w:rsidP="002B4139">
            <w:pPr>
              <w:ind w:right="-1"/>
              <w:jc w:val="center"/>
              <w:rPr>
                <w:sz w:val="28"/>
                <w:szCs w:val="28"/>
              </w:rPr>
            </w:pPr>
            <w:r w:rsidRPr="0081469A">
              <w:rPr>
                <w:sz w:val="28"/>
                <w:szCs w:val="28"/>
                <w:lang w:eastAsia="en-US"/>
              </w:rPr>
              <w:t>201</w:t>
            </w:r>
            <w:r>
              <w:rPr>
                <w:sz w:val="28"/>
                <w:szCs w:val="28"/>
                <w:lang w:eastAsia="en-US"/>
              </w:rPr>
              <w:t xml:space="preserve">6 - </w:t>
            </w:r>
            <w:r w:rsidRPr="0081469A">
              <w:rPr>
                <w:sz w:val="28"/>
                <w:szCs w:val="28"/>
                <w:lang w:eastAsia="en-US"/>
              </w:rPr>
              <w:t>20</w:t>
            </w:r>
            <w:r>
              <w:rPr>
                <w:sz w:val="28"/>
                <w:szCs w:val="28"/>
                <w:lang w:eastAsia="en-US"/>
              </w:rPr>
              <w:t xml:space="preserve">20 </w:t>
            </w:r>
            <w:r>
              <w:rPr>
                <w:sz w:val="28"/>
                <w:szCs w:val="28"/>
              </w:rPr>
              <w:t>г</w:t>
            </w:r>
          </w:p>
          <w:p w:rsidR="00B1141E" w:rsidRPr="00FE7937" w:rsidRDefault="00B1141E" w:rsidP="002B4139">
            <w:pPr>
              <w:ind w:right="-1" w:firstLine="567"/>
              <w:jc w:val="center"/>
              <w:rPr>
                <w:sz w:val="28"/>
                <w:szCs w:val="28"/>
              </w:rPr>
            </w:pPr>
          </w:p>
          <w:p w:rsidR="00B1141E" w:rsidRPr="00FE7937" w:rsidRDefault="00B1141E" w:rsidP="002B4139">
            <w:pPr>
              <w:ind w:right="-1" w:firstLine="567"/>
              <w:jc w:val="center"/>
              <w:rPr>
                <w:sz w:val="28"/>
                <w:szCs w:val="28"/>
              </w:rPr>
            </w:pPr>
          </w:p>
          <w:p w:rsidR="00BF79F6" w:rsidRPr="00FE7937" w:rsidRDefault="00BF79F6" w:rsidP="002B4139">
            <w:pPr>
              <w:ind w:right="-1"/>
              <w:jc w:val="center"/>
              <w:rPr>
                <w:sz w:val="28"/>
                <w:szCs w:val="28"/>
              </w:rPr>
            </w:pPr>
            <w:r w:rsidRPr="0081469A">
              <w:rPr>
                <w:sz w:val="28"/>
                <w:szCs w:val="28"/>
                <w:lang w:eastAsia="en-US"/>
              </w:rPr>
              <w:t>201</w:t>
            </w:r>
            <w:r>
              <w:rPr>
                <w:sz w:val="28"/>
                <w:szCs w:val="28"/>
                <w:lang w:eastAsia="en-US"/>
              </w:rPr>
              <w:t xml:space="preserve">6 - </w:t>
            </w:r>
            <w:r w:rsidRPr="0081469A">
              <w:rPr>
                <w:sz w:val="28"/>
                <w:szCs w:val="28"/>
                <w:lang w:eastAsia="en-US"/>
              </w:rPr>
              <w:t>20</w:t>
            </w:r>
            <w:r>
              <w:rPr>
                <w:sz w:val="28"/>
                <w:szCs w:val="28"/>
                <w:lang w:eastAsia="en-US"/>
              </w:rPr>
              <w:t xml:space="preserve">20 </w:t>
            </w:r>
            <w:r>
              <w:rPr>
                <w:sz w:val="28"/>
                <w:szCs w:val="28"/>
              </w:rPr>
              <w:t>г</w:t>
            </w:r>
          </w:p>
          <w:p w:rsidR="00B1141E" w:rsidRPr="00FE7937" w:rsidRDefault="00B1141E" w:rsidP="002B4139">
            <w:pPr>
              <w:ind w:right="-1"/>
              <w:jc w:val="center"/>
              <w:rPr>
                <w:sz w:val="28"/>
                <w:szCs w:val="28"/>
              </w:rPr>
            </w:pPr>
          </w:p>
        </w:tc>
        <w:tc>
          <w:tcPr>
            <w:tcW w:w="2179" w:type="dxa"/>
            <w:tcBorders>
              <w:top w:val="outset" w:sz="6" w:space="0" w:color="auto"/>
              <w:left w:val="outset" w:sz="6" w:space="0" w:color="auto"/>
              <w:bottom w:val="outset" w:sz="6" w:space="0" w:color="auto"/>
              <w:right w:val="outset" w:sz="6" w:space="0" w:color="auto"/>
            </w:tcBorders>
          </w:tcPr>
          <w:p w:rsidR="0074487B" w:rsidRPr="00FE7937" w:rsidRDefault="0074487B" w:rsidP="00FE7937">
            <w:pPr>
              <w:ind w:right="-1" w:firstLine="567"/>
              <w:rPr>
                <w:sz w:val="28"/>
                <w:szCs w:val="28"/>
              </w:rPr>
            </w:pPr>
            <w:r w:rsidRPr="00FE7937">
              <w:rPr>
                <w:sz w:val="28"/>
                <w:szCs w:val="28"/>
              </w:rPr>
              <w:lastRenderedPageBreak/>
              <w:t>Без финансирования</w:t>
            </w:r>
          </w:p>
          <w:p w:rsidR="00576EA6" w:rsidRPr="00FE7937" w:rsidRDefault="00576EA6" w:rsidP="002D66EC">
            <w:pPr>
              <w:ind w:right="-1" w:firstLine="567"/>
              <w:jc w:val="center"/>
              <w:rPr>
                <w:sz w:val="28"/>
                <w:szCs w:val="28"/>
              </w:rPr>
            </w:pPr>
          </w:p>
          <w:p w:rsidR="00576EA6" w:rsidRPr="00FE7937" w:rsidRDefault="00576EA6" w:rsidP="00FE7937">
            <w:pPr>
              <w:ind w:right="-1" w:firstLine="567"/>
              <w:jc w:val="center"/>
              <w:rPr>
                <w:sz w:val="28"/>
                <w:szCs w:val="28"/>
              </w:rPr>
            </w:pPr>
            <w:r w:rsidRPr="00FE7937">
              <w:rPr>
                <w:sz w:val="28"/>
                <w:szCs w:val="28"/>
              </w:rPr>
              <w:t>-/-</w:t>
            </w:r>
          </w:p>
          <w:p w:rsidR="00576EA6" w:rsidRDefault="00576EA6" w:rsidP="002D66EC">
            <w:pPr>
              <w:ind w:right="-1" w:firstLine="567"/>
              <w:jc w:val="center"/>
              <w:rPr>
                <w:sz w:val="28"/>
                <w:szCs w:val="28"/>
              </w:rPr>
            </w:pPr>
          </w:p>
          <w:p w:rsidR="00FE7937" w:rsidRPr="00FE7937" w:rsidRDefault="00FE7937" w:rsidP="002D66EC">
            <w:pPr>
              <w:ind w:right="-1" w:firstLine="567"/>
              <w:jc w:val="center"/>
              <w:rPr>
                <w:sz w:val="28"/>
                <w:szCs w:val="28"/>
              </w:rPr>
            </w:pPr>
          </w:p>
          <w:p w:rsidR="00576EA6" w:rsidRPr="00FE7937" w:rsidRDefault="00576EA6" w:rsidP="002D66EC">
            <w:pPr>
              <w:ind w:right="-1" w:firstLine="567"/>
              <w:jc w:val="center"/>
              <w:rPr>
                <w:sz w:val="28"/>
                <w:szCs w:val="28"/>
              </w:rPr>
            </w:pPr>
            <w:r w:rsidRPr="00FE7937">
              <w:rPr>
                <w:sz w:val="28"/>
                <w:szCs w:val="28"/>
              </w:rPr>
              <w:t>-/-</w:t>
            </w:r>
          </w:p>
          <w:p w:rsidR="00576EA6" w:rsidRPr="00FE7937" w:rsidRDefault="00576EA6" w:rsidP="002D66EC">
            <w:pPr>
              <w:ind w:right="-1" w:firstLine="567"/>
              <w:jc w:val="center"/>
              <w:rPr>
                <w:sz w:val="28"/>
                <w:szCs w:val="28"/>
              </w:rPr>
            </w:pPr>
          </w:p>
          <w:p w:rsidR="00576EA6" w:rsidRPr="00FE7937" w:rsidRDefault="00576EA6" w:rsidP="002D66EC">
            <w:pPr>
              <w:ind w:right="-1" w:firstLine="567"/>
              <w:jc w:val="center"/>
              <w:rPr>
                <w:sz w:val="28"/>
                <w:szCs w:val="28"/>
              </w:rPr>
            </w:pPr>
          </w:p>
          <w:p w:rsidR="00576EA6" w:rsidRPr="00FE7937" w:rsidRDefault="00576EA6" w:rsidP="00FE7937">
            <w:pPr>
              <w:ind w:right="-1"/>
              <w:jc w:val="center"/>
              <w:rPr>
                <w:sz w:val="28"/>
                <w:szCs w:val="28"/>
              </w:rPr>
            </w:pPr>
            <w:r w:rsidRPr="00FE7937">
              <w:rPr>
                <w:sz w:val="28"/>
                <w:szCs w:val="28"/>
              </w:rPr>
              <w:t>Внебюджетные средства</w:t>
            </w:r>
          </w:p>
          <w:p w:rsidR="00576EA6" w:rsidRPr="00FE7937" w:rsidRDefault="00576EA6" w:rsidP="002D66EC">
            <w:pPr>
              <w:ind w:right="-1" w:firstLine="567"/>
              <w:jc w:val="center"/>
              <w:rPr>
                <w:sz w:val="28"/>
                <w:szCs w:val="28"/>
              </w:rPr>
            </w:pPr>
          </w:p>
          <w:p w:rsidR="00576EA6" w:rsidRDefault="00576EA6" w:rsidP="002D66EC">
            <w:pPr>
              <w:ind w:right="-1" w:firstLine="567"/>
              <w:jc w:val="center"/>
              <w:rPr>
                <w:sz w:val="28"/>
                <w:szCs w:val="28"/>
              </w:rPr>
            </w:pPr>
          </w:p>
          <w:p w:rsidR="00FE7937" w:rsidRDefault="00FE7937" w:rsidP="002D66EC">
            <w:pPr>
              <w:ind w:right="-1" w:firstLine="567"/>
              <w:jc w:val="center"/>
              <w:rPr>
                <w:sz w:val="28"/>
                <w:szCs w:val="28"/>
              </w:rPr>
            </w:pPr>
          </w:p>
          <w:p w:rsidR="00FE7937" w:rsidRDefault="00FE7937" w:rsidP="002D66EC">
            <w:pPr>
              <w:ind w:right="-1" w:firstLine="567"/>
              <w:jc w:val="center"/>
              <w:rPr>
                <w:sz w:val="28"/>
                <w:szCs w:val="28"/>
              </w:rPr>
            </w:pPr>
          </w:p>
          <w:p w:rsidR="00CA6E2A" w:rsidRDefault="00CA6E2A" w:rsidP="002D66EC">
            <w:pPr>
              <w:ind w:right="-1" w:firstLine="567"/>
              <w:jc w:val="center"/>
              <w:rPr>
                <w:sz w:val="28"/>
                <w:szCs w:val="28"/>
              </w:rPr>
            </w:pPr>
          </w:p>
          <w:p w:rsidR="00CA6E2A" w:rsidRDefault="00CA6E2A" w:rsidP="002D66EC">
            <w:pPr>
              <w:ind w:right="-1" w:firstLine="567"/>
              <w:jc w:val="center"/>
              <w:rPr>
                <w:sz w:val="28"/>
                <w:szCs w:val="28"/>
              </w:rPr>
            </w:pPr>
          </w:p>
          <w:p w:rsidR="00CA6E2A" w:rsidRPr="00FE7937" w:rsidRDefault="00CA6E2A" w:rsidP="002D66EC">
            <w:pPr>
              <w:ind w:right="-1" w:firstLine="567"/>
              <w:jc w:val="center"/>
              <w:rPr>
                <w:sz w:val="28"/>
                <w:szCs w:val="28"/>
              </w:rPr>
            </w:pPr>
          </w:p>
          <w:p w:rsidR="00576EA6" w:rsidRPr="00FE7937" w:rsidRDefault="00576EA6" w:rsidP="00CA6E2A">
            <w:pPr>
              <w:ind w:right="-1" w:firstLine="567"/>
              <w:rPr>
                <w:sz w:val="28"/>
                <w:szCs w:val="28"/>
              </w:rPr>
            </w:pPr>
            <w:r w:rsidRPr="00FE7937">
              <w:rPr>
                <w:sz w:val="28"/>
                <w:szCs w:val="28"/>
              </w:rPr>
              <w:lastRenderedPageBreak/>
              <w:t>Без финансирования</w:t>
            </w:r>
          </w:p>
          <w:p w:rsidR="00576EA6" w:rsidRPr="00FE7937" w:rsidRDefault="00576EA6" w:rsidP="002D66EC">
            <w:pPr>
              <w:ind w:right="-1" w:firstLine="567"/>
              <w:jc w:val="center"/>
              <w:rPr>
                <w:sz w:val="28"/>
                <w:szCs w:val="28"/>
              </w:rPr>
            </w:pPr>
            <w:r w:rsidRPr="00FE7937">
              <w:rPr>
                <w:sz w:val="28"/>
                <w:szCs w:val="28"/>
              </w:rPr>
              <w:t>-/-</w:t>
            </w:r>
          </w:p>
          <w:p w:rsidR="00576EA6" w:rsidRDefault="00576EA6" w:rsidP="002D66EC">
            <w:pPr>
              <w:ind w:right="-1" w:firstLine="567"/>
              <w:jc w:val="center"/>
              <w:rPr>
                <w:sz w:val="28"/>
                <w:szCs w:val="28"/>
              </w:rPr>
            </w:pPr>
          </w:p>
          <w:p w:rsidR="00CA6E2A" w:rsidRPr="00FE7937" w:rsidRDefault="00CA6E2A" w:rsidP="002D66EC">
            <w:pPr>
              <w:ind w:right="-1" w:firstLine="567"/>
              <w:jc w:val="center"/>
              <w:rPr>
                <w:sz w:val="28"/>
                <w:szCs w:val="28"/>
              </w:rPr>
            </w:pPr>
          </w:p>
          <w:p w:rsidR="00576EA6" w:rsidRPr="00FE7937" w:rsidRDefault="00576EA6" w:rsidP="002D66EC">
            <w:pPr>
              <w:ind w:right="-1" w:firstLine="567"/>
              <w:jc w:val="center"/>
              <w:rPr>
                <w:sz w:val="28"/>
                <w:szCs w:val="28"/>
              </w:rPr>
            </w:pPr>
            <w:r w:rsidRPr="00FE7937">
              <w:rPr>
                <w:sz w:val="28"/>
                <w:szCs w:val="28"/>
              </w:rPr>
              <w:t>-/-</w:t>
            </w:r>
          </w:p>
          <w:p w:rsidR="00576EA6" w:rsidRPr="00FE7937" w:rsidRDefault="00576EA6" w:rsidP="002D66EC">
            <w:pPr>
              <w:ind w:right="-1" w:firstLine="567"/>
              <w:rPr>
                <w:sz w:val="28"/>
                <w:szCs w:val="28"/>
              </w:rPr>
            </w:pPr>
          </w:p>
          <w:p w:rsidR="00B1141E" w:rsidRPr="00FE7937" w:rsidRDefault="00B1141E" w:rsidP="002D66EC">
            <w:pPr>
              <w:ind w:right="-1" w:firstLine="567"/>
              <w:jc w:val="center"/>
              <w:rPr>
                <w:sz w:val="28"/>
                <w:szCs w:val="28"/>
              </w:rPr>
            </w:pPr>
          </w:p>
        </w:tc>
        <w:tc>
          <w:tcPr>
            <w:tcW w:w="2265" w:type="dxa"/>
            <w:tcBorders>
              <w:top w:val="outset" w:sz="6" w:space="0" w:color="auto"/>
              <w:left w:val="outset" w:sz="6" w:space="0" w:color="auto"/>
              <w:bottom w:val="outset" w:sz="6" w:space="0" w:color="auto"/>
              <w:right w:val="outset" w:sz="6" w:space="0" w:color="auto"/>
            </w:tcBorders>
          </w:tcPr>
          <w:p w:rsidR="0074487B" w:rsidRPr="00FE7937" w:rsidRDefault="0074487B" w:rsidP="00FE7937">
            <w:pPr>
              <w:ind w:right="-1"/>
              <w:jc w:val="center"/>
              <w:rPr>
                <w:sz w:val="28"/>
                <w:szCs w:val="28"/>
              </w:rPr>
            </w:pPr>
            <w:r w:rsidRPr="00FE7937">
              <w:rPr>
                <w:sz w:val="28"/>
                <w:szCs w:val="28"/>
              </w:rPr>
              <w:lastRenderedPageBreak/>
              <w:t>Заведующий</w:t>
            </w:r>
          </w:p>
          <w:p w:rsidR="00DF55AC" w:rsidRPr="00FE7937" w:rsidRDefault="00FE7937" w:rsidP="00FE7937">
            <w:pPr>
              <w:ind w:right="-1"/>
              <w:jc w:val="center"/>
              <w:rPr>
                <w:sz w:val="28"/>
                <w:szCs w:val="28"/>
              </w:rPr>
            </w:pPr>
            <w:r w:rsidRPr="00FE7937">
              <w:rPr>
                <w:sz w:val="28"/>
                <w:szCs w:val="28"/>
              </w:rPr>
              <w:t>Ст.воспитатель</w:t>
            </w:r>
          </w:p>
        </w:tc>
      </w:tr>
      <w:tr w:rsidR="004C14A0" w:rsidRPr="00FE7937" w:rsidTr="005F1878">
        <w:tc>
          <w:tcPr>
            <w:tcW w:w="3104" w:type="dxa"/>
            <w:tcBorders>
              <w:top w:val="outset" w:sz="6" w:space="0" w:color="auto"/>
              <w:left w:val="outset" w:sz="6" w:space="0" w:color="auto"/>
              <w:bottom w:val="outset" w:sz="6" w:space="0" w:color="auto"/>
              <w:right w:val="outset" w:sz="6" w:space="0" w:color="auto"/>
            </w:tcBorders>
          </w:tcPr>
          <w:p w:rsidR="004C14A0" w:rsidRPr="00FE7937" w:rsidRDefault="004C14A0" w:rsidP="00CA6E2A">
            <w:pPr>
              <w:pStyle w:val="a9"/>
              <w:ind w:right="-1"/>
              <w:jc w:val="left"/>
              <w:rPr>
                <w:rFonts w:ascii="Times New Roman" w:hAnsi="Times New Roman" w:cs="Times New Roman"/>
                <w:sz w:val="28"/>
                <w:szCs w:val="28"/>
              </w:rPr>
            </w:pPr>
            <w:r w:rsidRPr="00FE7937">
              <w:rPr>
                <w:rFonts w:ascii="Times New Roman" w:hAnsi="Times New Roman" w:cs="Times New Roman"/>
                <w:sz w:val="28"/>
                <w:szCs w:val="28"/>
              </w:rPr>
              <w:lastRenderedPageBreak/>
              <w:t>Совершенствование развивающей предметно-пространственной среды ДОУ, обеспечивающей максимальную реализацию образовательного потенциала пространства ДО</w:t>
            </w:r>
            <w:r w:rsidR="00CA6E2A">
              <w:rPr>
                <w:rFonts w:ascii="Times New Roman" w:hAnsi="Times New Roman" w:cs="Times New Roman"/>
                <w:sz w:val="28"/>
                <w:szCs w:val="28"/>
              </w:rPr>
              <w:t>У: групп, кабинетов, территории</w:t>
            </w:r>
          </w:p>
          <w:p w:rsidR="0074487B" w:rsidRPr="00FE7937" w:rsidRDefault="0074487B" w:rsidP="002D66EC">
            <w:pPr>
              <w:ind w:right="-1" w:firstLine="567"/>
              <w:rPr>
                <w:sz w:val="28"/>
                <w:szCs w:val="28"/>
              </w:rPr>
            </w:pPr>
          </w:p>
        </w:tc>
        <w:tc>
          <w:tcPr>
            <w:tcW w:w="6160" w:type="dxa"/>
            <w:tcBorders>
              <w:top w:val="outset" w:sz="6" w:space="0" w:color="auto"/>
              <w:left w:val="outset" w:sz="6" w:space="0" w:color="auto"/>
              <w:bottom w:val="outset" w:sz="6" w:space="0" w:color="auto"/>
              <w:right w:val="outset" w:sz="6" w:space="0" w:color="auto"/>
            </w:tcBorders>
          </w:tcPr>
          <w:p w:rsidR="00CA6E2A" w:rsidRDefault="00E679A9" w:rsidP="00BC2AE1">
            <w:pPr>
              <w:numPr>
                <w:ilvl w:val="0"/>
                <w:numId w:val="47"/>
              </w:numPr>
              <w:ind w:right="-1"/>
              <w:jc w:val="both"/>
              <w:rPr>
                <w:sz w:val="28"/>
                <w:szCs w:val="28"/>
              </w:rPr>
            </w:pPr>
            <w:r w:rsidRPr="00FE7937">
              <w:rPr>
                <w:sz w:val="28"/>
                <w:szCs w:val="28"/>
              </w:rPr>
              <w:t>Мониторинг формирования развивающей предметно-пространственной среды ДОУ в соответствии с ФГОС ДО</w:t>
            </w:r>
          </w:p>
          <w:p w:rsidR="0074487B" w:rsidRPr="00CA6E2A" w:rsidRDefault="00576EA6" w:rsidP="00BC2AE1">
            <w:pPr>
              <w:numPr>
                <w:ilvl w:val="0"/>
                <w:numId w:val="47"/>
              </w:numPr>
              <w:ind w:right="-1"/>
              <w:jc w:val="both"/>
              <w:rPr>
                <w:sz w:val="28"/>
                <w:szCs w:val="28"/>
              </w:rPr>
            </w:pPr>
            <w:r w:rsidRPr="00CA6E2A">
              <w:rPr>
                <w:sz w:val="28"/>
                <w:szCs w:val="28"/>
              </w:rPr>
              <w:t>Формирование развивающей предметно-пространственной среды ДОУ, обеспечивающей максимальную реализацию</w:t>
            </w:r>
            <w:r w:rsidR="00B114F8" w:rsidRPr="00CA6E2A">
              <w:rPr>
                <w:sz w:val="28"/>
                <w:szCs w:val="28"/>
              </w:rPr>
              <w:t xml:space="preserve"> образовательного пространства ДОУ, групп, территории, материалов, оборудования, инвентаря для развития детей в соответствии с особенностями каждого возрастного этапа, охраны и укрепления их здоровья, учета особенностей и коррекции недостатков их развития</w:t>
            </w:r>
          </w:p>
        </w:tc>
        <w:tc>
          <w:tcPr>
            <w:tcW w:w="1602" w:type="dxa"/>
            <w:tcBorders>
              <w:top w:val="outset" w:sz="6" w:space="0" w:color="auto"/>
              <w:left w:val="outset" w:sz="6" w:space="0" w:color="auto"/>
              <w:bottom w:val="outset" w:sz="6" w:space="0" w:color="auto"/>
              <w:right w:val="outset" w:sz="6" w:space="0" w:color="auto"/>
            </w:tcBorders>
          </w:tcPr>
          <w:p w:rsidR="0074487B" w:rsidRPr="00FE7937" w:rsidRDefault="00BF79F6" w:rsidP="002B4139">
            <w:pPr>
              <w:ind w:right="-1"/>
              <w:jc w:val="center"/>
              <w:rPr>
                <w:sz w:val="28"/>
                <w:szCs w:val="28"/>
              </w:rPr>
            </w:pPr>
            <w:r>
              <w:rPr>
                <w:sz w:val="28"/>
                <w:szCs w:val="28"/>
              </w:rPr>
              <w:t>2016</w:t>
            </w:r>
            <w:r w:rsidR="00B114F8" w:rsidRPr="00FE7937">
              <w:rPr>
                <w:sz w:val="28"/>
                <w:szCs w:val="28"/>
              </w:rPr>
              <w:t>г.</w:t>
            </w:r>
          </w:p>
          <w:p w:rsidR="00B114F8" w:rsidRPr="00FE7937" w:rsidRDefault="00B114F8" w:rsidP="002B4139">
            <w:pPr>
              <w:ind w:right="-1" w:firstLine="567"/>
              <w:jc w:val="center"/>
              <w:rPr>
                <w:sz w:val="28"/>
                <w:szCs w:val="28"/>
              </w:rPr>
            </w:pPr>
          </w:p>
          <w:p w:rsidR="00B114F8" w:rsidRPr="00FE7937" w:rsidRDefault="00B114F8" w:rsidP="002B4139">
            <w:pPr>
              <w:ind w:right="-1" w:firstLine="567"/>
              <w:jc w:val="center"/>
              <w:rPr>
                <w:sz w:val="28"/>
                <w:szCs w:val="28"/>
              </w:rPr>
            </w:pPr>
          </w:p>
          <w:p w:rsidR="00BF79F6" w:rsidRPr="00FE7937" w:rsidRDefault="00BF79F6" w:rsidP="002B4139">
            <w:pPr>
              <w:ind w:right="-1"/>
              <w:jc w:val="center"/>
              <w:rPr>
                <w:sz w:val="28"/>
                <w:szCs w:val="28"/>
              </w:rPr>
            </w:pPr>
            <w:r w:rsidRPr="0081469A">
              <w:rPr>
                <w:sz w:val="28"/>
                <w:szCs w:val="28"/>
                <w:lang w:eastAsia="en-US"/>
              </w:rPr>
              <w:t>201</w:t>
            </w:r>
            <w:r>
              <w:rPr>
                <w:sz w:val="28"/>
                <w:szCs w:val="28"/>
                <w:lang w:eastAsia="en-US"/>
              </w:rPr>
              <w:t xml:space="preserve">6 - </w:t>
            </w:r>
            <w:r w:rsidRPr="0081469A">
              <w:rPr>
                <w:sz w:val="28"/>
                <w:szCs w:val="28"/>
                <w:lang w:eastAsia="en-US"/>
              </w:rPr>
              <w:t>20</w:t>
            </w:r>
            <w:r>
              <w:rPr>
                <w:sz w:val="28"/>
                <w:szCs w:val="28"/>
                <w:lang w:eastAsia="en-US"/>
              </w:rPr>
              <w:t xml:space="preserve">20 </w:t>
            </w:r>
            <w:r>
              <w:rPr>
                <w:sz w:val="28"/>
                <w:szCs w:val="28"/>
              </w:rPr>
              <w:t>г</w:t>
            </w:r>
          </w:p>
          <w:p w:rsidR="00B114F8" w:rsidRPr="00FE7937" w:rsidRDefault="00B114F8" w:rsidP="002B4139">
            <w:pPr>
              <w:ind w:right="-1"/>
              <w:jc w:val="center"/>
              <w:rPr>
                <w:sz w:val="28"/>
                <w:szCs w:val="28"/>
              </w:rPr>
            </w:pPr>
          </w:p>
        </w:tc>
        <w:tc>
          <w:tcPr>
            <w:tcW w:w="2179" w:type="dxa"/>
            <w:tcBorders>
              <w:top w:val="outset" w:sz="6" w:space="0" w:color="auto"/>
              <w:left w:val="outset" w:sz="6" w:space="0" w:color="auto"/>
              <w:bottom w:val="outset" w:sz="6" w:space="0" w:color="auto"/>
              <w:right w:val="outset" w:sz="6" w:space="0" w:color="auto"/>
            </w:tcBorders>
          </w:tcPr>
          <w:p w:rsidR="0074487B" w:rsidRPr="00FE7937" w:rsidRDefault="0074487B" w:rsidP="00CA6E2A">
            <w:pPr>
              <w:ind w:right="-1" w:firstLine="567"/>
              <w:jc w:val="center"/>
              <w:rPr>
                <w:sz w:val="28"/>
                <w:szCs w:val="28"/>
              </w:rPr>
            </w:pPr>
            <w:r w:rsidRPr="00FE7937">
              <w:rPr>
                <w:sz w:val="28"/>
                <w:szCs w:val="28"/>
              </w:rPr>
              <w:t>Без финансирования</w:t>
            </w:r>
          </w:p>
          <w:p w:rsidR="00B114F8" w:rsidRPr="00FE7937" w:rsidRDefault="00B114F8" w:rsidP="00CA6E2A">
            <w:pPr>
              <w:ind w:right="-1"/>
              <w:rPr>
                <w:sz w:val="28"/>
                <w:szCs w:val="28"/>
              </w:rPr>
            </w:pPr>
          </w:p>
          <w:p w:rsidR="00B114F8" w:rsidRPr="00FE7937" w:rsidRDefault="00B114F8" w:rsidP="00CA6E2A">
            <w:pPr>
              <w:ind w:right="-1"/>
              <w:jc w:val="center"/>
              <w:rPr>
                <w:sz w:val="28"/>
                <w:szCs w:val="28"/>
              </w:rPr>
            </w:pPr>
            <w:r w:rsidRPr="00FE7937">
              <w:rPr>
                <w:sz w:val="28"/>
                <w:szCs w:val="28"/>
              </w:rPr>
              <w:t>Бюджетные и внебюджетные средства</w:t>
            </w:r>
          </w:p>
        </w:tc>
        <w:tc>
          <w:tcPr>
            <w:tcW w:w="2265" w:type="dxa"/>
            <w:tcBorders>
              <w:top w:val="outset" w:sz="6" w:space="0" w:color="auto"/>
              <w:left w:val="outset" w:sz="6" w:space="0" w:color="auto"/>
              <w:bottom w:val="outset" w:sz="6" w:space="0" w:color="auto"/>
              <w:right w:val="outset" w:sz="6" w:space="0" w:color="auto"/>
            </w:tcBorders>
          </w:tcPr>
          <w:p w:rsidR="00CA6E2A" w:rsidRPr="00FE7937" w:rsidRDefault="00CA6E2A" w:rsidP="00CA6E2A">
            <w:pPr>
              <w:ind w:right="-1"/>
              <w:jc w:val="center"/>
              <w:rPr>
                <w:sz w:val="28"/>
                <w:szCs w:val="28"/>
              </w:rPr>
            </w:pPr>
            <w:r w:rsidRPr="00FE7937">
              <w:rPr>
                <w:sz w:val="28"/>
                <w:szCs w:val="28"/>
              </w:rPr>
              <w:t>Заведующий</w:t>
            </w:r>
          </w:p>
          <w:p w:rsidR="004F2B28" w:rsidRPr="00FE7937" w:rsidRDefault="00CA6E2A" w:rsidP="00CA6E2A">
            <w:pPr>
              <w:ind w:right="-1"/>
              <w:jc w:val="center"/>
              <w:rPr>
                <w:sz w:val="28"/>
                <w:szCs w:val="28"/>
              </w:rPr>
            </w:pPr>
            <w:r w:rsidRPr="00FE7937">
              <w:rPr>
                <w:sz w:val="28"/>
                <w:szCs w:val="28"/>
              </w:rPr>
              <w:t>Ст.воспитатель</w:t>
            </w:r>
          </w:p>
          <w:p w:rsidR="004F2B28" w:rsidRPr="00FE7937" w:rsidRDefault="004F2B28" w:rsidP="00CA6E2A">
            <w:pPr>
              <w:ind w:right="-1"/>
              <w:jc w:val="center"/>
              <w:rPr>
                <w:sz w:val="28"/>
                <w:szCs w:val="28"/>
              </w:rPr>
            </w:pPr>
            <w:r w:rsidRPr="00FE7937">
              <w:rPr>
                <w:sz w:val="28"/>
                <w:szCs w:val="28"/>
              </w:rPr>
              <w:t>Зав</w:t>
            </w:r>
            <w:r w:rsidR="00CA6E2A">
              <w:rPr>
                <w:sz w:val="28"/>
                <w:szCs w:val="28"/>
              </w:rPr>
              <w:t xml:space="preserve">едующий </w:t>
            </w:r>
            <w:r w:rsidRPr="00FE7937">
              <w:rPr>
                <w:sz w:val="28"/>
                <w:szCs w:val="28"/>
              </w:rPr>
              <w:t>хоз</w:t>
            </w:r>
            <w:r w:rsidR="00CA6E2A">
              <w:rPr>
                <w:sz w:val="28"/>
                <w:szCs w:val="28"/>
              </w:rPr>
              <w:t>яйством</w:t>
            </w:r>
          </w:p>
          <w:p w:rsidR="004F2B28" w:rsidRPr="00FE7937" w:rsidRDefault="00CA6E2A" w:rsidP="00CA6E2A">
            <w:pPr>
              <w:ind w:right="-1"/>
              <w:jc w:val="center"/>
              <w:rPr>
                <w:sz w:val="28"/>
                <w:szCs w:val="28"/>
              </w:rPr>
            </w:pPr>
            <w:r>
              <w:rPr>
                <w:sz w:val="28"/>
                <w:szCs w:val="28"/>
              </w:rPr>
              <w:t>Совет родителей</w:t>
            </w:r>
          </w:p>
          <w:p w:rsidR="004F2B28" w:rsidRPr="00FE7937" w:rsidRDefault="004F2B28" w:rsidP="00CA6E2A">
            <w:pPr>
              <w:ind w:right="-1" w:firstLine="567"/>
              <w:rPr>
                <w:sz w:val="28"/>
                <w:szCs w:val="28"/>
              </w:rPr>
            </w:pPr>
            <w:r w:rsidRPr="00FE7937">
              <w:rPr>
                <w:sz w:val="28"/>
                <w:szCs w:val="28"/>
              </w:rPr>
              <w:t xml:space="preserve">Педагоги </w:t>
            </w:r>
          </w:p>
          <w:p w:rsidR="0074487B" w:rsidRPr="00FE7937" w:rsidRDefault="004F2B28" w:rsidP="00CA6E2A">
            <w:pPr>
              <w:ind w:right="-1"/>
              <w:jc w:val="center"/>
              <w:rPr>
                <w:sz w:val="28"/>
                <w:szCs w:val="28"/>
              </w:rPr>
            </w:pPr>
            <w:r w:rsidRPr="00FE7937">
              <w:rPr>
                <w:sz w:val="28"/>
                <w:szCs w:val="28"/>
              </w:rPr>
              <w:t>Медицинский персонал</w:t>
            </w:r>
          </w:p>
        </w:tc>
      </w:tr>
      <w:tr w:rsidR="004C14A0" w:rsidRPr="00FE7937" w:rsidTr="005F1878">
        <w:tc>
          <w:tcPr>
            <w:tcW w:w="3104" w:type="dxa"/>
            <w:tcBorders>
              <w:top w:val="outset" w:sz="6" w:space="0" w:color="auto"/>
              <w:left w:val="outset" w:sz="6" w:space="0" w:color="auto"/>
              <w:bottom w:val="outset" w:sz="6" w:space="0" w:color="auto"/>
              <w:right w:val="outset" w:sz="6" w:space="0" w:color="auto"/>
            </w:tcBorders>
          </w:tcPr>
          <w:p w:rsidR="004C14A0" w:rsidRPr="00FE7937" w:rsidRDefault="004C14A0" w:rsidP="00FB19A2">
            <w:pPr>
              <w:pStyle w:val="a9"/>
              <w:ind w:right="-1"/>
              <w:rPr>
                <w:rFonts w:ascii="Times New Roman" w:hAnsi="Times New Roman" w:cs="Times New Roman"/>
                <w:sz w:val="28"/>
                <w:szCs w:val="28"/>
              </w:rPr>
            </w:pPr>
            <w:r w:rsidRPr="00FE7937">
              <w:rPr>
                <w:rFonts w:ascii="Times New Roman" w:hAnsi="Times New Roman" w:cs="Times New Roman"/>
                <w:color w:val="000000"/>
                <w:sz w:val="28"/>
                <w:szCs w:val="28"/>
              </w:rPr>
              <w:lastRenderedPageBreak/>
              <w:t>Создание социальной ситуации развития для всех участников образовательных отношений (воспитанников, педагогов, родителей)</w:t>
            </w:r>
          </w:p>
          <w:p w:rsidR="004C14A0" w:rsidRPr="00FE7937" w:rsidRDefault="004C14A0" w:rsidP="00FB19A2">
            <w:pPr>
              <w:pStyle w:val="a9"/>
              <w:ind w:right="-1" w:firstLine="567"/>
              <w:rPr>
                <w:rFonts w:ascii="Times New Roman" w:hAnsi="Times New Roman" w:cs="Times New Roman"/>
                <w:sz w:val="28"/>
                <w:szCs w:val="28"/>
              </w:rPr>
            </w:pPr>
          </w:p>
        </w:tc>
        <w:tc>
          <w:tcPr>
            <w:tcW w:w="6160" w:type="dxa"/>
            <w:tcBorders>
              <w:top w:val="outset" w:sz="6" w:space="0" w:color="auto"/>
              <w:left w:val="outset" w:sz="6" w:space="0" w:color="auto"/>
              <w:bottom w:val="outset" w:sz="6" w:space="0" w:color="auto"/>
              <w:right w:val="outset" w:sz="6" w:space="0" w:color="auto"/>
            </w:tcBorders>
          </w:tcPr>
          <w:p w:rsidR="00CA6E2A" w:rsidRDefault="00AC20BE" w:rsidP="00BC2AE1">
            <w:pPr>
              <w:numPr>
                <w:ilvl w:val="0"/>
                <w:numId w:val="48"/>
              </w:numPr>
              <w:ind w:right="-1"/>
              <w:jc w:val="both"/>
              <w:rPr>
                <w:sz w:val="28"/>
                <w:szCs w:val="28"/>
              </w:rPr>
            </w:pPr>
            <w:r w:rsidRPr="00FE7937">
              <w:rPr>
                <w:sz w:val="28"/>
                <w:szCs w:val="28"/>
              </w:rPr>
              <w:t>Обеспечение условий для аттестации, повышения квалификации и переподготовки педагогических кадров в соответствии с профессиональным стандартом педагога</w:t>
            </w:r>
          </w:p>
          <w:p w:rsidR="00CA6E2A" w:rsidRDefault="00AC20BE" w:rsidP="00BC2AE1">
            <w:pPr>
              <w:numPr>
                <w:ilvl w:val="0"/>
                <w:numId w:val="48"/>
              </w:numPr>
              <w:ind w:right="-1"/>
              <w:jc w:val="both"/>
              <w:rPr>
                <w:sz w:val="28"/>
                <w:szCs w:val="28"/>
              </w:rPr>
            </w:pPr>
            <w:r w:rsidRPr="00CA6E2A">
              <w:rPr>
                <w:sz w:val="28"/>
                <w:szCs w:val="28"/>
              </w:rPr>
              <w:t>Повышение уровня педагогического мастерства через самообразование, мастер-классы, конк</w:t>
            </w:r>
            <w:r w:rsidR="00CA6E2A">
              <w:rPr>
                <w:sz w:val="28"/>
                <w:szCs w:val="28"/>
              </w:rPr>
              <w:t>урсы педагогического мастерства</w:t>
            </w:r>
          </w:p>
          <w:p w:rsidR="00CA6E2A" w:rsidRDefault="00AC20BE" w:rsidP="00BC2AE1">
            <w:pPr>
              <w:numPr>
                <w:ilvl w:val="0"/>
                <w:numId w:val="48"/>
              </w:numPr>
              <w:ind w:right="-1"/>
              <w:jc w:val="both"/>
              <w:rPr>
                <w:sz w:val="28"/>
                <w:szCs w:val="28"/>
              </w:rPr>
            </w:pPr>
            <w:r w:rsidRPr="00CA6E2A">
              <w:rPr>
                <w:sz w:val="28"/>
                <w:szCs w:val="28"/>
              </w:rPr>
              <w:t xml:space="preserve">Обеспечение доступа педагогическим работникам к электронным и печатным образовательным ресурсам </w:t>
            </w:r>
          </w:p>
          <w:p w:rsidR="00AC20BE" w:rsidRPr="00CA6E2A" w:rsidRDefault="00AC20BE" w:rsidP="00BC2AE1">
            <w:pPr>
              <w:numPr>
                <w:ilvl w:val="0"/>
                <w:numId w:val="48"/>
              </w:numPr>
              <w:ind w:right="-1"/>
              <w:jc w:val="both"/>
              <w:rPr>
                <w:sz w:val="28"/>
                <w:szCs w:val="28"/>
              </w:rPr>
            </w:pPr>
            <w:r w:rsidRPr="00CA6E2A">
              <w:rPr>
                <w:sz w:val="28"/>
                <w:szCs w:val="28"/>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w:t>
            </w:r>
            <w:r w:rsidR="00AE4D9D" w:rsidRPr="00CA6E2A">
              <w:rPr>
                <w:sz w:val="28"/>
                <w:szCs w:val="28"/>
              </w:rPr>
              <w:t>тановится субъектом образования:</w:t>
            </w:r>
          </w:p>
          <w:p w:rsidR="00AE4D9D" w:rsidRPr="00FE7937" w:rsidRDefault="00AE4D9D" w:rsidP="00FB19A2">
            <w:pPr>
              <w:ind w:right="-1" w:firstLine="567"/>
              <w:jc w:val="both"/>
              <w:rPr>
                <w:sz w:val="28"/>
                <w:szCs w:val="28"/>
              </w:rPr>
            </w:pPr>
            <w:r w:rsidRPr="00FE7937">
              <w:rPr>
                <w:sz w:val="28"/>
                <w:szCs w:val="28"/>
              </w:rPr>
              <w:t>- обеспечение эмоционального благополучия;</w:t>
            </w:r>
          </w:p>
          <w:p w:rsidR="00815163" w:rsidRDefault="00C60200" w:rsidP="00FB19A2">
            <w:pPr>
              <w:ind w:right="-1" w:firstLine="567"/>
              <w:jc w:val="both"/>
              <w:rPr>
                <w:sz w:val="28"/>
                <w:szCs w:val="28"/>
              </w:rPr>
            </w:pPr>
            <w:r w:rsidRPr="00FE7937">
              <w:rPr>
                <w:sz w:val="28"/>
                <w:szCs w:val="28"/>
              </w:rPr>
              <w:t>- поддержка индивидуальности,</w:t>
            </w:r>
            <w:r w:rsidR="00AE4D9D" w:rsidRPr="00FE7937">
              <w:rPr>
                <w:sz w:val="28"/>
                <w:szCs w:val="28"/>
              </w:rPr>
              <w:t xml:space="preserve"> инициатив</w:t>
            </w:r>
            <w:r w:rsidRPr="00FE7937">
              <w:rPr>
                <w:sz w:val="28"/>
                <w:szCs w:val="28"/>
              </w:rPr>
              <w:t>ы</w:t>
            </w:r>
          </w:p>
          <w:p w:rsidR="00CA6E2A" w:rsidRDefault="00C60200" w:rsidP="00815163">
            <w:pPr>
              <w:ind w:right="-1" w:firstLine="567"/>
              <w:jc w:val="both"/>
              <w:rPr>
                <w:sz w:val="28"/>
                <w:szCs w:val="28"/>
              </w:rPr>
            </w:pPr>
            <w:r w:rsidRPr="00FE7937">
              <w:rPr>
                <w:sz w:val="28"/>
                <w:szCs w:val="28"/>
              </w:rPr>
              <w:t xml:space="preserve">исамостоятельности детей в специфических </w:t>
            </w:r>
          </w:p>
          <w:p w:rsidR="00CA6E2A" w:rsidRDefault="00CA6E2A" w:rsidP="00FB19A2">
            <w:pPr>
              <w:tabs>
                <w:tab w:val="left" w:pos="709"/>
              </w:tabs>
              <w:ind w:right="-1" w:firstLine="567"/>
              <w:jc w:val="both"/>
              <w:rPr>
                <w:sz w:val="28"/>
                <w:szCs w:val="28"/>
              </w:rPr>
            </w:pPr>
            <w:r>
              <w:rPr>
                <w:sz w:val="28"/>
                <w:szCs w:val="28"/>
              </w:rPr>
              <w:t>для них видах деятельности</w:t>
            </w:r>
          </w:p>
          <w:p w:rsidR="00DC61E5" w:rsidRPr="00FE7937" w:rsidRDefault="00DC61E5" w:rsidP="005F1878">
            <w:pPr>
              <w:numPr>
                <w:ilvl w:val="0"/>
                <w:numId w:val="49"/>
              </w:numPr>
              <w:ind w:left="540" w:right="-1"/>
              <w:jc w:val="both"/>
              <w:rPr>
                <w:sz w:val="28"/>
                <w:szCs w:val="28"/>
              </w:rPr>
            </w:pPr>
            <w:r w:rsidRPr="00FE7937">
              <w:rPr>
                <w:sz w:val="28"/>
                <w:szCs w:val="28"/>
              </w:rPr>
              <w:t>Создание системы партнерского сотрудничества с семьями дошкольников:</w:t>
            </w:r>
          </w:p>
          <w:p w:rsidR="00CA6E2A" w:rsidRDefault="00DC61E5" w:rsidP="00FB19A2">
            <w:pPr>
              <w:ind w:right="-1" w:firstLine="567"/>
              <w:jc w:val="both"/>
              <w:rPr>
                <w:sz w:val="28"/>
                <w:szCs w:val="28"/>
              </w:rPr>
            </w:pPr>
            <w:r w:rsidRPr="00FE7937">
              <w:rPr>
                <w:sz w:val="28"/>
                <w:szCs w:val="28"/>
              </w:rPr>
              <w:lastRenderedPageBreak/>
              <w:t xml:space="preserve">- </w:t>
            </w:r>
            <w:r w:rsidR="00BB592C" w:rsidRPr="00FE7937">
              <w:rPr>
                <w:sz w:val="28"/>
                <w:szCs w:val="28"/>
              </w:rPr>
              <w:t>вовлечение родителей в образовательную</w:t>
            </w:r>
          </w:p>
          <w:p w:rsidR="00CA6E2A" w:rsidRDefault="00BB592C" w:rsidP="00FB19A2">
            <w:pPr>
              <w:ind w:right="-1" w:firstLine="567"/>
              <w:jc w:val="both"/>
              <w:rPr>
                <w:sz w:val="28"/>
                <w:szCs w:val="28"/>
              </w:rPr>
            </w:pPr>
            <w:r w:rsidRPr="00FE7937">
              <w:rPr>
                <w:sz w:val="28"/>
                <w:szCs w:val="28"/>
              </w:rPr>
              <w:t xml:space="preserve"> деятельность посредством создания </w:t>
            </w:r>
          </w:p>
          <w:p w:rsidR="00CA6E2A" w:rsidRDefault="00BB592C" w:rsidP="00FB19A2">
            <w:pPr>
              <w:ind w:right="-1" w:firstLine="567"/>
              <w:jc w:val="both"/>
              <w:rPr>
                <w:sz w:val="28"/>
                <w:szCs w:val="28"/>
              </w:rPr>
            </w:pPr>
            <w:r w:rsidRPr="00FE7937">
              <w:rPr>
                <w:sz w:val="28"/>
                <w:szCs w:val="28"/>
              </w:rPr>
              <w:t xml:space="preserve">образовательных творческих проектов </w:t>
            </w:r>
          </w:p>
          <w:p w:rsidR="00DC61E5" w:rsidRPr="00FE7937" w:rsidRDefault="00BB592C" w:rsidP="00FB19A2">
            <w:pPr>
              <w:ind w:right="-1" w:firstLine="567"/>
              <w:jc w:val="both"/>
              <w:rPr>
                <w:sz w:val="28"/>
                <w:szCs w:val="28"/>
              </w:rPr>
            </w:pPr>
            <w:r w:rsidRPr="00FE7937">
              <w:rPr>
                <w:sz w:val="28"/>
                <w:szCs w:val="28"/>
              </w:rPr>
              <w:t>совместно с семьей и социумом</w:t>
            </w:r>
            <w:r w:rsidR="00DC61E5" w:rsidRPr="00FE7937">
              <w:rPr>
                <w:sz w:val="28"/>
                <w:szCs w:val="28"/>
              </w:rPr>
              <w:t>;</w:t>
            </w:r>
          </w:p>
          <w:p w:rsidR="00CA6E2A" w:rsidRDefault="00DC61E5" w:rsidP="00FB19A2">
            <w:pPr>
              <w:ind w:right="-1" w:firstLine="567"/>
              <w:jc w:val="both"/>
              <w:rPr>
                <w:sz w:val="28"/>
                <w:szCs w:val="28"/>
              </w:rPr>
            </w:pPr>
            <w:r w:rsidRPr="00FE7937">
              <w:rPr>
                <w:sz w:val="28"/>
                <w:szCs w:val="28"/>
              </w:rPr>
              <w:t>- выявление основных проблем родителей в</w:t>
            </w:r>
          </w:p>
          <w:p w:rsidR="00DC61E5" w:rsidRPr="00FE7937" w:rsidRDefault="00DC61E5" w:rsidP="00FB19A2">
            <w:pPr>
              <w:ind w:right="-1" w:firstLine="567"/>
              <w:jc w:val="both"/>
              <w:rPr>
                <w:sz w:val="28"/>
                <w:szCs w:val="28"/>
              </w:rPr>
            </w:pPr>
            <w:r w:rsidRPr="00FE7937">
              <w:rPr>
                <w:sz w:val="28"/>
                <w:szCs w:val="28"/>
              </w:rPr>
              <w:t>вопросах воспитания и оздоровления детей;</w:t>
            </w:r>
          </w:p>
          <w:p w:rsidR="00CA6E2A" w:rsidRDefault="00DC61E5" w:rsidP="00FB19A2">
            <w:pPr>
              <w:ind w:right="-1" w:firstLine="567"/>
              <w:jc w:val="both"/>
              <w:rPr>
                <w:sz w:val="28"/>
                <w:szCs w:val="28"/>
              </w:rPr>
            </w:pPr>
            <w:r w:rsidRPr="00FE7937">
              <w:rPr>
                <w:sz w:val="28"/>
                <w:szCs w:val="28"/>
              </w:rPr>
              <w:t>- оказание медико-педагогических услуг с</w:t>
            </w:r>
          </w:p>
          <w:p w:rsidR="00CA6E2A" w:rsidRDefault="00DC61E5" w:rsidP="00FB19A2">
            <w:pPr>
              <w:ind w:right="-1" w:firstLine="567"/>
              <w:jc w:val="both"/>
              <w:rPr>
                <w:sz w:val="28"/>
                <w:szCs w:val="28"/>
              </w:rPr>
            </w:pPr>
            <w:r w:rsidRPr="00FE7937">
              <w:rPr>
                <w:sz w:val="28"/>
                <w:szCs w:val="28"/>
              </w:rPr>
              <w:t>учётом потребностей детей и родителей</w:t>
            </w:r>
            <w:r w:rsidR="004116F7" w:rsidRPr="00FE7937">
              <w:rPr>
                <w:sz w:val="28"/>
                <w:szCs w:val="28"/>
              </w:rPr>
              <w:t xml:space="preserve">, </w:t>
            </w:r>
          </w:p>
          <w:p w:rsidR="004116F7" w:rsidRPr="00FE7937" w:rsidRDefault="004116F7" w:rsidP="00FB19A2">
            <w:pPr>
              <w:ind w:right="-1" w:firstLine="567"/>
              <w:jc w:val="both"/>
              <w:rPr>
                <w:sz w:val="28"/>
                <w:szCs w:val="28"/>
              </w:rPr>
            </w:pPr>
            <w:r w:rsidRPr="00FE7937">
              <w:rPr>
                <w:sz w:val="28"/>
                <w:szCs w:val="28"/>
              </w:rPr>
              <w:t>консультирование;</w:t>
            </w:r>
          </w:p>
          <w:p w:rsidR="00CA6E2A" w:rsidRDefault="00DC61E5" w:rsidP="00FB19A2">
            <w:pPr>
              <w:ind w:right="-1" w:firstLine="567"/>
              <w:jc w:val="both"/>
              <w:rPr>
                <w:sz w:val="28"/>
                <w:szCs w:val="28"/>
              </w:rPr>
            </w:pPr>
            <w:r w:rsidRPr="00FE7937">
              <w:rPr>
                <w:sz w:val="28"/>
                <w:szCs w:val="28"/>
              </w:rPr>
              <w:t xml:space="preserve">- </w:t>
            </w:r>
            <w:r w:rsidR="00C60200" w:rsidRPr="00FE7937">
              <w:rPr>
                <w:sz w:val="28"/>
                <w:szCs w:val="28"/>
              </w:rPr>
              <w:t>о</w:t>
            </w:r>
            <w:r w:rsidRPr="00FE7937">
              <w:rPr>
                <w:sz w:val="28"/>
                <w:szCs w:val="28"/>
              </w:rPr>
              <w:t xml:space="preserve">рганизация </w:t>
            </w:r>
            <w:r w:rsidR="004116F7" w:rsidRPr="00FE7937">
              <w:rPr>
                <w:sz w:val="28"/>
                <w:szCs w:val="28"/>
              </w:rPr>
              <w:t>совместных досугов, экскурсий,</w:t>
            </w:r>
          </w:p>
          <w:p w:rsidR="00815163" w:rsidRDefault="004116F7" w:rsidP="00FB19A2">
            <w:pPr>
              <w:ind w:right="-1" w:firstLine="567"/>
              <w:jc w:val="both"/>
              <w:rPr>
                <w:sz w:val="28"/>
                <w:szCs w:val="28"/>
              </w:rPr>
            </w:pPr>
            <w:r w:rsidRPr="00FE7937">
              <w:rPr>
                <w:sz w:val="28"/>
                <w:szCs w:val="28"/>
              </w:rPr>
              <w:t xml:space="preserve"> выставок семейного творчества,</w:t>
            </w:r>
          </w:p>
          <w:p w:rsidR="00BB592C" w:rsidRPr="00FE7937" w:rsidRDefault="004116F7" w:rsidP="00FB19A2">
            <w:pPr>
              <w:ind w:right="-1" w:firstLine="567"/>
              <w:jc w:val="both"/>
              <w:rPr>
                <w:sz w:val="28"/>
                <w:szCs w:val="28"/>
              </w:rPr>
            </w:pPr>
            <w:r w:rsidRPr="00FE7937">
              <w:rPr>
                <w:sz w:val="28"/>
                <w:szCs w:val="28"/>
              </w:rPr>
              <w:t xml:space="preserve"> субботников; </w:t>
            </w:r>
          </w:p>
          <w:p w:rsidR="00CA6E2A" w:rsidRDefault="00C60200" w:rsidP="00FB19A2">
            <w:pPr>
              <w:ind w:right="-1" w:firstLine="567"/>
              <w:jc w:val="both"/>
              <w:rPr>
                <w:sz w:val="28"/>
                <w:szCs w:val="28"/>
              </w:rPr>
            </w:pPr>
            <w:r w:rsidRPr="00FE7937">
              <w:rPr>
                <w:sz w:val="28"/>
                <w:szCs w:val="28"/>
              </w:rPr>
              <w:t xml:space="preserve">- участие родителей в обсуждении и решении </w:t>
            </w:r>
          </w:p>
          <w:p w:rsidR="000F1E0A" w:rsidRPr="00FE7937" w:rsidRDefault="00C60200" w:rsidP="00FB19A2">
            <w:pPr>
              <w:ind w:right="-1" w:firstLine="567"/>
              <w:jc w:val="both"/>
              <w:rPr>
                <w:sz w:val="28"/>
                <w:szCs w:val="28"/>
              </w:rPr>
            </w:pPr>
            <w:r w:rsidRPr="00FE7937">
              <w:rPr>
                <w:sz w:val="28"/>
                <w:szCs w:val="28"/>
              </w:rPr>
              <w:t>осно</w:t>
            </w:r>
            <w:r w:rsidR="000F1E0A">
              <w:rPr>
                <w:sz w:val="28"/>
                <w:szCs w:val="28"/>
              </w:rPr>
              <w:t>вных вопросов деятельности МДОУ</w:t>
            </w:r>
          </w:p>
          <w:p w:rsidR="00BB592C" w:rsidRPr="00FE7937" w:rsidRDefault="00BB592C" w:rsidP="00BC2AE1">
            <w:pPr>
              <w:numPr>
                <w:ilvl w:val="0"/>
                <w:numId w:val="49"/>
              </w:numPr>
              <w:ind w:right="-1"/>
              <w:jc w:val="both"/>
              <w:rPr>
                <w:sz w:val="28"/>
                <w:szCs w:val="28"/>
              </w:rPr>
            </w:pPr>
            <w:r w:rsidRPr="00FE7937">
              <w:rPr>
                <w:sz w:val="28"/>
                <w:szCs w:val="28"/>
              </w:rPr>
              <w:t xml:space="preserve">Обеспечение  доступности и открытости  </w:t>
            </w:r>
            <w:r w:rsidR="00C60200" w:rsidRPr="00FE7937">
              <w:rPr>
                <w:sz w:val="28"/>
                <w:szCs w:val="28"/>
              </w:rPr>
              <w:t>и</w:t>
            </w:r>
            <w:r w:rsidRPr="00FE7937">
              <w:rPr>
                <w:sz w:val="28"/>
                <w:szCs w:val="28"/>
              </w:rPr>
              <w:t>нформации о деятельности ДОУ</w:t>
            </w:r>
            <w:r w:rsidR="004116F7" w:rsidRPr="00FE7937">
              <w:rPr>
                <w:sz w:val="28"/>
                <w:szCs w:val="28"/>
              </w:rPr>
              <w:t>:</w:t>
            </w:r>
          </w:p>
          <w:p w:rsidR="004116F7" w:rsidRPr="00FE7937" w:rsidRDefault="004116F7" w:rsidP="00FB19A2">
            <w:pPr>
              <w:ind w:right="-1" w:firstLine="567"/>
              <w:jc w:val="both"/>
              <w:rPr>
                <w:sz w:val="28"/>
                <w:szCs w:val="28"/>
              </w:rPr>
            </w:pPr>
            <w:r w:rsidRPr="00FE7937">
              <w:rPr>
                <w:sz w:val="28"/>
                <w:szCs w:val="28"/>
              </w:rPr>
              <w:t>- размещение информации на сайте ДОУ;</w:t>
            </w:r>
          </w:p>
          <w:p w:rsidR="004116F7" w:rsidRPr="00FE7937" w:rsidRDefault="004116F7" w:rsidP="00FB19A2">
            <w:pPr>
              <w:ind w:right="-1" w:firstLine="567"/>
              <w:jc w:val="both"/>
              <w:rPr>
                <w:sz w:val="28"/>
                <w:szCs w:val="28"/>
              </w:rPr>
            </w:pPr>
            <w:r w:rsidRPr="00FE7937">
              <w:rPr>
                <w:sz w:val="28"/>
                <w:szCs w:val="28"/>
              </w:rPr>
              <w:t>- дни открытых дверей;</w:t>
            </w:r>
          </w:p>
          <w:p w:rsidR="00815163" w:rsidRDefault="004116F7" w:rsidP="00FB19A2">
            <w:pPr>
              <w:ind w:right="-1" w:firstLine="567"/>
              <w:jc w:val="both"/>
              <w:rPr>
                <w:sz w:val="28"/>
                <w:szCs w:val="28"/>
              </w:rPr>
            </w:pPr>
            <w:r w:rsidRPr="00FE7937">
              <w:rPr>
                <w:sz w:val="28"/>
                <w:szCs w:val="28"/>
              </w:rPr>
              <w:t>- открытые мероприятия (</w:t>
            </w:r>
            <w:r w:rsidR="00C60200" w:rsidRPr="00FE7937">
              <w:rPr>
                <w:sz w:val="28"/>
                <w:szCs w:val="28"/>
              </w:rPr>
              <w:t xml:space="preserve">НОД, </w:t>
            </w:r>
            <w:r w:rsidRPr="00FE7937">
              <w:rPr>
                <w:sz w:val="28"/>
                <w:szCs w:val="28"/>
              </w:rPr>
              <w:t>мастер-</w:t>
            </w:r>
          </w:p>
          <w:p w:rsidR="00815163" w:rsidRDefault="004116F7" w:rsidP="00815163">
            <w:pPr>
              <w:ind w:right="-1" w:firstLine="567"/>
              <w:jc w:val="both"/>
              <w:rPr>
                <w:sz w:val="28"/>
                <w:szCs w:val="28"/>
              </w:rPr>
            </w:pPr>
            <w:r w:rsidRPr="00FE7937">
              <w:rPr>
                <w:sz w:val="28"/>
                <w:szCs w:val="28"/>
              </w:rPr>
              <w:t>классы,педсоветы, родительские клубы,</w:t>
            </w:r>
          </w:p>
          <w:p w:rsidR="009C2E3A" w:rsidRDefault="004116F7" w:rsidP="009C2E3A">
            <w:pPr>
              <w:ind w:right="-1" w:firstLine="567"/>
              <w:jc w:val="both"/>
              <w:rPr>
                <w:sz w:val="28"/>
                <w:szCs w:val="28"/>
              </w:rPr>
            </w:pPr>
            <w:r w:rsidRPr="00FE7937">
              <w:rPr>
                <w:sz w:val="28"/>
                <w:szCs w:val="28"/>
              </w:rPr>
              <w:t xml:space="preserve"> собрания и др.)</w:t>
            </w:r>
          </w:p>
          <w:p w:rsidR="009C2E3A" w:rsidRDefault="009C2E3A" w:rsidP="009C2E3A">
            <w:pPr>
              <w:ind w:right="-1" w:firstLine="567"/>
              <w:jc w:val="both"/>
              <w:rPr>
                <w:sz w:val="28"/>
                <w:szCs w:val="28"/>
              </w:rPr>
            </w:pPr>
          </w:p>
          <w:p w:rsidR="009C2E3A" w:rsidRPr="00FE7937" w:rsidRDefault="009C2E3A" w:rsidP="009C2E3A">
            <w:pPr>
              <w:ind w:right="-1" w:firstLine="567"/>
              <w:jc w:val="both"/>
              <w:rPr>
                <w:sz w:val="28"/>
                <w:szCs w:val="28"/>
              </w:rPr>
            </w:pPr>
          </w:p>
        </w:tc>
        <w:tc>
          <w:tcPr>
            <w:tcW w:w="1602" w:type="dxa"/>
            <w:tcBorders>
              <w:top w:val="outset" w:sz="6" w:space="0" w:color="auto"/>
              <w:left w:val="outset" w:sz="6" w:space="0" w:color="auto"/>
              <w:bottom w:val="outset" w:sz="6" w:space="0" w:color="auto"/>
              <w:right w:val="outset" w:sz="6" w:space="0" w:color="auto"/>
            </w:tcBorders>
          </w:tcPr>
          <w:p w:rsidR="00BF79F6" w:rsidRPr="00FE7937" w:rsidRDefault="00BF79F6" w:rsidP="002B4139">
            <w:pPr>
              <w:ind w:right="-1"/>
              <w:jc w:val="center"/>
              <w:rPr>
                <w:sz w:val="28"/>
                <w:szCs w:val="28"/>
              </w:rPr>
            </w:pPr>
            <w:r w:rsidRPr="0081469A">
              <w:rPr>
                <w:sz w:val="28"/>
                <w:szCs w:val="28"/>
                <w:lang w:eastAsia="en-US"/>
              </w:rPr>
              <w:lastRenderedPageBreak/>
              <w:t>201</w:t>
            </w:r>
            <w:r>
              <w:rPr>
                <w:sz w:val="28"/>
                <w:szCs w:val="28"/>
                <w:lang w:eastAsia="en-US"/>
              </w:rPr>
              <w:t xml:space="preserve">6 - </w:t>
            </w:r>
            <w:r w:rsidRPr="0081469A">
              <w:rPr>
                <w:sz w:val="28"/>
                <w:szCs w:val="28"/>
                <w:lang w:eastAsia="en-US"/>
              </w:rPr>
              <w:t>20</w:t>
            </w:r>
            <w:r>
              <w:rPr>
                <w:sz w:val="28"/>
                <w:szCs w:val="28"/>
                <w:lang w:eastAsia="en-US"/>
              </w:rPr>
              <w:t xml:space="preserve">20 </w:t>
            </w:r>
            <w:r>
              <w:rPr>
                <w:sz w:val="28"/>
                <w:szCs w:val="28"/>
              </w:rPr>
              <w:t>г</w:t>
            </w:r>
          </w:p>
          <w:p w:rsidR="004C14A0" w:rsidRPr="00FE7937" w:rsidRDefault="004C14A0" w:rsidP="00FB19A2">
            <w:pPr>
              <w:ind w:right="-1"/>
              <w:jc w:val="center"/>
              <w:rPr>
                <w:sz w:val="28"/>
                <w:szCs w:val="28"/>
              </w:rPr>
            </w:pPr>
          </w:p>
        </w:tc>
        <w:tc>
          <w:tcPr>
            <w:tcW w:w="2179" w:type="dxa"/>
            <w:tcBorders>
              <w:top w:val="outset" w:sz="6" w:space="0" w:color="auto"/>
              <w:left w:val="outset" w:sz="6" w:space="0" w:color="auto"/>
              <w:bottom w:val="outset" w:sz="6" w:space="0" w:color="auto"/>
              <w:right w:val="outset" w:sz="6" w:space="0" w:color="auto"/>
            </w:tcBorders>
          </w:tcPr>
          <w:p w:rsidR="00B008E7" w:rsidRPr="00FE7937" w:rsidRDefault="00B008E7" w:rsidP="00FB19A2">
            <w:pPr>
              <w:ind w:right="-1" w:firstLine="567"/>
              <w:jc w:val="both"/>
              <w:rPr>
                <w:sz w:val="28"/>
                <w:szCs w:val="28"/>
              </w:rPr>
            </w:pPr>
            <w:r w:rsidRPr="00FE7937">
              <w:rPr>
                <w:sz w:val="28"/>
                <w:szCs w:val="28"/>
              </w:rPr>
              <w:t>Без финансирования</w:t>
            </w:r>
          </w:p>
          <w:p w:rsidR="004C14A0" w:rsidRPr="00FE7937" w:rsidRDefault="004C14A0" w:rsidP="00FB19A2">
            <w:pPr>
              <w:ind w:right="-1" w:firstLine="567"/>
              <w:jc w:val="both"/>
              <w:rPr>
                <w:sz w:val="28"/>
                <w:szCs w:val="28"/>
              </w:rPr>
            </w:pPr>
          </w:p>
        </w:tc>
        <w:tc>
          <w:tcPr>
            <w:tcW w:w="2265" w:type="dxa"/>
            <w:tcBorders>
              <w:top w:val="outset" w:sz="6" w:space="0" w:color="auto"/>
              <w:left w:val="outset" w:sz="6" w:space="0" w:color="auto"/>
              <w:bottom w:val="outset" w:sz="6" w:space="0" w:color="auto"/>
              <w:right w:val="outset" w:sz="6" w:space="0" w:color="auto"/>
            </w:tcBorders>
          </w:tcPr>
          <w:p w:rsidR="00CA6E2A" w:rsidRPr="00FE7937" w:rsidRDefault="00CA6E2A" w:rsidP="007A5F41">
            <w:pPr>
              <w:ind w:right="-1"/>
              <w:jc w:val="center"/>
              <w:rPr>
                <w:sz w:val="28"/>
                <w:szCs w:val="28"/>
              </w:rPr>
            </w:pPr>
            <w:r w:rsidRPr="00FE7937">
              <w:rPr>
                <w:sz w:val="28"/>
                <w:szCs w:val="28"/>
              </w:rPr>
              <w:t>Заведующий</w:t>
            </w:r>
          </w:p>
          <w:p w:rsidR="00CA6E2A" w:rsidRPr="00FE7937" w:rsidRDefault="00CA6E2A" w:rsidP="007A5F41">
            <w:pPr>
              <w:ind w:right="-1"/>
              <w:jc w:val="center"/>
              <w:rPr>
                <w:sz w:val="28"/>
                <w:szCs w:val="28"/>
              </w:rPr>
            </w:pPr>
            <w:r w:rsidRPr="00FE7937">
              <w:rPr>
                <w:sz w:val="28"/>
                <w:szCs w:val="28"/>
              </w:rPr>
              <w:t>Ст.воспитатель</w:t>
            </w:r>
          </w:p>
          <w:p w:rsidR="00CA6E2A" w:rsidRPr="00FE7937" w:rsidRDefault="00CA6E2A" w:rsidP="007A5F41">
            <w:pPr>
              <w:ind w:right="-1"/>
              <w:jc w:val="center"/>
              <w:rPr>
                <w:sz w:val="28"/>
                <w:szCs w:val="28"/>
              </w:rPr>
            </w:pPr>
            <w:r w:rsidRPr="00FE7937">
              <w:rPr>
                <w:sz w:val="28"/>
                <w:szCs w:val="28"/>
              </w:rPr>
              <w:t>Зав</w:t>
            </w:r>
            <w:r>
              <w:rPr>
                <w:sz w:val="28"/>
                <w:szCs w:val="28"/>
              </w:rPr>
              <w:t xml:space="preserve">едующий </w:t>
            </w:r>
            <w:r w:rsidRPr="00FE7937">
              <w:rPr>
                <w:sz w:val="28"/>
                <w:szCs w:val="28"/>
              </w:rPr>
              <w:t>хоз</w:t>
            </w:r>
            <w:r>
              <w:rPr>
                <w:sz w:val="28"/>
                <w:szCs w:val="28"/>
              </w:rPr>
              <w:t>яйством</w:t>
            </w:r>
          </w:p>
          <w:p w:rsidR="00CA6E2A" w:rsidRPr="00FE7937" w:rsidRDefault="00CA6E2A" w:rsidP="007A5F41">
            <w:pPr>
              <w:ind w:right="-1"/>
              <w:jc w:val="center"/>
              <w:rPr>
                <w:sz w:val="28"/>
                <w:szCs w:val="28"/>
              </w:rPr>
            </w:pPr>
            <w:r>
              <w:rPr>
                <w:sz w:val="28"/>
                <w:szCs w:val="28"/>
              </w:rPr>
              <w:t>Совет родителей</w:t>
            </w:r>
          </w:p>
          <w:p w:rsidR="00CA6E2A" w:rsidRPr="00FE7937" w:rsidRDefault="00CA6E2A" w:rsidP="007A5F41">
            <w:pPr>
              <w:ind w:right="-1"/>
              <w:jc w:val="center"/>
              <w:rPr>
                <w:sz w:val="28"/>
                <w:szCs w:val="28"/>
              </w:rPr>
            </w:pPr>
            <w:r w:rsidRPr="00FE7937">
              <w:rPr>
                <w:sz w:val="28"/>
                <w:szCs w:val="28"/>
              </w:rPr>
              <w:t>Педагоги</w:t>
            </w:r>
          </w:p>
          <w:p w:rsidR="00B008E7" w:rsidRPr="00FE7937" w:rsidRDefault="00CA6E2A" w:rsidP="007A5F41">
            <w:pPr>
              <w:ind w:right="-1"/>
              <w:jc w:val="center"/>
              <w:rPr>
                <w:sz w:val="28"/>
                <w:szCs w:val="28"/>
              </w:rPr>
            </w:pPr>
            <w:r w:rsidRPr="00FE7937">
              <w:rPr>
                <w:sz w:val="28"/>
                <w:szCs w:val="28"/>
              </w:rPr>
              <w:t>Медицинский персонал</w:t>
            </w:r>
          </w:p>
        </w:tc>
      </w:tr>
      <w:tr w:rsidR="004C14A0" w:rsidRPr="00FE7937" w:rsidTr="005F1878">
        <w:tc>
          <w:tcPr>
            <w:tcW w:w="3104" w:type="dxa"/>
            <w:tcBorders>
              <w:top w:val="outset" w:sz="6" w:space="0" w:color="auto"/>
              <w:left w:val="outset" w:sz="6" w:space="0" w:color="auto"/>
              <w:bottom w:val="outset" w:sz="6" w:space="0" w:color="auto"/>
              <w:right w:val="outset" w:sz="6" w:space="0" w:color="auto"/>
            </w:tcBorders>
          </w:tcPr>
          <w:p w:rsidR="004C14A0" w:rsidRPr="00FE7937" w:rsidRDefault="004C14A0" w:rsidP="00FB19A2">
            <w:pPr>
              <w:pStyle w:val="a9"/>
              <w:ind w:right="-1"/>
              <w:rPr>
                <w:rFonts w:ascii="Times New Roman" w:hAnsi="Times New Roman" w:cs="Times New Roman"/>
                <w:sz w:val="28"/>
                <w:szCs w:val="28"/>
              </w:rPr>
            </w:pPr>
            <w:r w:rsidRPr="00FE7937">
              <w:rPr>
                <w:rFonts w:ascii="Times New Roman" w:hAnsi="Times New Roman" w:cs="Times New Roman"/>
                <w:sz w:val="28"/>
                <w:szCs w:val="28"/>
              </w:rPr>
              <w:lastRenderedPageBreak/>
              <w:t>Оптимизация процесса внедрения здоровьесберегающих технологий с целью снижения заболеваемости дет</w:t>
            </w:r>
            <w:r w:rsidR="00FB19A2">
              <w:rPr>
                <w:rFonts w:ascii="Times New Roman" w:hAnsi="Times New Roman" w:cs="Times New Roman"/>
                <w:sz w:val="28"/>
                <w:szCs w:val="28"/>
              </w:rPr>
              <w:t>ей и повышения посещаемости ДОУ</w:t>
            </w:r>
          </w:p>
          <w:p w:rsidR="004C14A0" w:rsidRPr="00FE7937" w:rsidRDefault="004C14A0" w:rsidP="00FB19A2">
            <w:pPr>
              <w:pStyle w:val="a9"/>
              <w:ind w:right="-1" w:firstLine="567"/>
              <w:rPr>
                <w:rFonts w:ascii="Times New Roman" w:hAnsi="Times New Roman" w:cs="Times New Roman"/>
                <w:color w:val="000000"/>
                <w:sz w:val="28"/>
                <w:szCs w:val="28"/>
              </w:rPr>
            </w:pPr>
          </w:p>
        </w:tc>
        <w:tc>
          <w:tcPr>
            <w:tcW w:w="6160" w:type="dxa"/>
            <w:tcBorders>
              <w:top w:val="outset" w:sz="6" w:space="0" w:color="auto"/>
              <w:left w:val="outset" w:sz="6" w:space="0" w:color="auto"/>
              <w:bottom w:val="outset" w:sz="6" w:space="0" w:color="auto"/>
              <w:right w:val="outset" w:sz="6" w:space="0" w:color="auto"/>
            </w:tcBorders>
          </w:tcPr>
          <w:p w:rsidR="00FB19A2" w:rsidRDefault="005D6562" w:rsidP="00BC2AE1">
            <w:pPr>
              <w:numPr>
                <w:ilvl w:val="0"/>
                <w:numId w:val="49"/>
              </w:numPr>
              <w:ind w:right="-1"/>
              <w:jc w:val="both"/>
              <w:rPr>
                <w:sz w:val="28"/>
                <w:szCs w:val="28"/>
              </w:rPr>
            </w:pPr>
            <w:r w:rsidRPr="00FE7937">
              <w:rPr>
                <w:sz w:val="28"/>
                <w:szCs w:val="28"/>
              </w:rPr>
              <w:t>Анализ состояния здоровья детей, выявление изменений в состоянии их здоровья</w:t>
            </w:r>
          </w:p>
          <w:p w:rsidR="00FB19A2" w:rsidRDefault="005D6562" w:rsidP="00BC2AE1">
            <w:pPr>
              <w:numPr>
                <w:ilvl w:val="0"/>
                <w:numId w:val="49"/>
              </w:numPr>
              <w:ind w:right="-1"/>
              <w:jc w:val="both"/>
              <w:rPr>
                <w:sz w:val="28"/>
                <w:szCs w:val="28"/>
              </w:rPr>
            </w:pPr>
            <w:r w:rsidRPr="00FB19A2">
              <w:rPr>
                <w:sz w:val="28"/>
                <w:szCs w:val="28"/>
              </w:rPr>
              <w:t>Оптимизация системы оздоровительных мероприятий в условиях ДОУ через систематическое использование здоровьесберегающих технологий всеми участниками образовательных отношений</w:t>
            </w:r>
          </w:p>
          <w:p w:rsidR="00FB19A2" w:rsidRDefault="005D6562" w:rsidP="00BC2AE1">
            <w:pPr>
              <w:numPr>
                <w:ilvl w:val="0"/>
                <w:numId w:val="49"/>
              </w:numPr>
              <w:ind w:right="-1"/>
              <w:jc w:val="both"/>
              <w:rPr>
                <w:sz w:val="28"/>
                <w:szCs w:val="28"/>
              </w:rPr>
            </w:pPr>
            <w:r w:rsidRPr="00FB19A2">
              <w:rPr>
                <w:sz w:val="28"/>
                <w:szCs w:val="28"/>
              </w:rPr>
              <w:t>Совершенствование содержания образования в МДОУ по физвоспитанию через пополнение спортивного инвентаря, нетрадиционного физкультурного оборудования</w:t>
            </w:r>
          </w:p>
          <w:p w:rsidR="005D6562" w:rsidRPr="00FB19A2" w:rsidRDefault="004041C8" w:rsidP="00BC2AE1">
            <w:pPr>
              <w:numPr>
                <w:ilvl w:val="0"/>
                <w:numId w:val="49"/>
              </w:numPr>
              <w:ind w:right="-1"/>
              <w:jc w:val="both"/>
              <w:rPr>
                <w:sz w:val="28"/>
                <w:szCs w:val="28"/>
              </w:rPr>
            </w:pPr>
            <w:r w:rsidRPr="00FB19A2">
              <w:rPr>
                <w:sz w:val="28"/>
                <w:szCs w:val="28"/>
              </w:rPr>
              <w:t>Создание в группах условий, способствующих укреплению здоровья детей, формированию  ценностей здорового образа жизни</w:t>
            </w:r>
          </w:p>
        </w:tc>
        <w:tc>
          <w:tcPr>
            <w:tcW w:w="1602" w:type="dxa"/>
            <w:tcBorders>
              <w:top w:val="outset" w:sz="6" w:space="0" w:color="auto"/>
              <w:left w:val="outset" w:sz="6" w:space="0" w:color="auto"/>
              <w:bottom w:val="outset" w:sz="6" w:space="0" w:color="auto"/>
              <w:right w:val="outset" w:sz="6" w:space="0" w:color="auto"/>
            </w:tcBorders>
          </w:tcPr>
          <w:p w:rsidR="00BF79F6" w:rsidRPr="00FE7937" w:rsidRDefault="00BF79F6" w:rsidP="002B4139">
            <w:pPr>
              <w:ind w:right="-1"/>
              <w:jc w:val="center"/>
              <w:rPr>
                <w:sz w:val="28"/>
                <w:szCs w:val="28"/>
              </w:rPr>
            </w:pPr>
            <w:r w:rsidRPr="0081469A">
              <w:rPr>
                <w:sz w:val="28"/>
                <w:szCs w:val="28"/>
                <w:lang w:eastAsia="en-US"/>
              </w:rPr>
              <w:t>201</w:t>
            </w:r>
            <w:r>
              <w:rPr>
                <w:sz w:val="28"/>
                <w:szCs w:val="28"/>
                <w:lang w:eastAsia="en-US"/>
              </w:rPr>
              <w:t xml:space="preserve">6 - </w:t>
            </w:r>
            <w:r w:rsidRPr="0081469A">
              <w:rPr>
                <w:sz w:val="28"/>
                <w:szCs w:val="28"/>
                <w:lang w:eastAsia="en-US"/>
              </w:rPr>
              <w:t>20</w:t>
            </w:r>
            <w:r>
              <w:rPr>
                <w:sz w:val="28"/>
                <w:szCs w:val="28"/>
                <w:lang w:eastAsia="en-US"/>
              </w:rPr>
              <w:t xml:space="preserve">20 </w:t>
            </w:r>
            <w:r>
              <w:rPr>
                <w:sz w:val="28"/>
                <w:szCs w:val="28"/>
              </w:rPr>
              <w:t>г</w:t>
            </w:r>
          </w:p>
          <w:p w:rsidR="00B008E7" w:rsidRPr="00FE7937" w:rsidRDefault="00B008E7" w:rsidP="00FB19A2">
            <w:pPr>
              <w:ind w:right="-1"/>
              <w:jc w:val="center"/>
              <w:rPr>
                <w:sz w:val="28"/>
                <w:szCs w:val="28"/>
              </w:rPr>
            </w:pPr>
          </w:p>
        </w:tc>
        <w:tc>
          <w:tcPr>
            <w:tcW w:w="2179" w:type="dxa"/>
            <w:tcBorders>
              <w:top w:val="outset" w:sz="6" w:space="0" w:color="auto"/>
              <w:left w:val="outset" w:sz="6" w:space="0" w:color="auto"/>
              <w:bottom w:val="outset" w:sz="6" w:space="0" w:color="auto"/>
              <w:right w:val="outset" w:sz="6" w:space="0" w:color="auto"/>
            </w:tcBorders>
          </w:tcPr>
          <w:p w:rsidR="00B008E7" w:rsidRPr="00FE7937" w:rsidRDefault="00B008E7" w:rsidP="00FB19A2">
            <w:pPr>
              <w:ind w:right="-1" w:firstLine="567"/>
              <w:jc w:val="both"/>
              <w:rPr>
                <w:sz w:val="28"/>
                <w:szCs w:val="28"/>
              </w:rPr>
            </w:pPr>
            <w:r w:rsidRPr="00FE7937">
              <w:rPr>
                <w:sz w:val="28"/>
                <w:szCs w:val="28"/>
              </w:rPr>
              <w:t>Без финансирования</w:t>
            </w:r>
          </w:p>
          <w:p w:rsidR="004C14A0" w:rsidRPr="00FE7937" w:rsidRDefault="004C14A0" w:rsidP="00FB19A2">
            <w:pPr>
              <w:ind w:right="-1" w:firstLine="567"/>
              <w:jc w:val="both"/>
              <w:rPr>
                <w:sz w:val="28"/>
                <w:szCs w:val="28"/>
              </w:rPr>
            </w:pPr>
          </w:p>
        </w:tc>
        <w:tc>
          <w:tcPr>
            <w:tcW w:w="2265" w:type="dxa"/>
            <w:tcBorders>
              <w:top w:val="outset" w:sz="6" w:space="0" w:color="auto"/>
              <w:left w:val="outset" w:sz="6" w:space="0" w:color="auto"/>
              <w:bottom w:val="outset" w:sz="6" w:space="0" w:color="auto"/>
              <w:right w:val="outset" w:sz="6" w:space="0" w:color="auto"/>
            </w:tcBorders>
          </w:tcPr>
          <w:p w:rsidR="00FB19A2" w:rsidRPr="00FE7937" w:rsidRDefault="00FB19A2" w:rsidP="007A5F41">
            <w:pPr>
              <w:ind w:right="-1"/>
              <w:jc w:val="center"/>
              <w:rPr>
                <w:sz w:val="28"/>
                <w:szCs w:val="28"/>
              </w:rPr>
            </w:pPr>
            <w:r w:rsidRPr="00FE7937">
              <w:rPr>
                <w:sz w:val="28"/>
                <w:szCs w:val="28"/>
              </w:rPr>
              <w:t>Заведующий</w:t>
            </w:r>
          </w:p>
          <w:p w:rsidR="00FB19A2" w:rsidRPr="00FE7937" w:rsidRDefault="00FB19A2" w:rsidP="007A5F41">
            <w:pPr>
              <w:ind w:right="-1"/>
              <w:jc w:val="center"/>
              <w:rPr>
                <w:sz w:val="28"/>
                <w:szCs w:val="28"/>
              </w:rPr>
            </w:pPr>
            <w:r w:rsidRPr="00FE7937">
              <w:rPr>
                <w:sz w:val="28"/>
                <w:szCs w:val="28"/>
              </w:rPr>
              <w:t>Ст.воспитатель</w:t>
            </w:r>
          </w:p>
          <w:p w:rsidR="002C5367" w:rsidRPr="00FE7937" w:rsidRDefault="002C5367" w:rsidP="007A5F41">
            <w:pPr>
              <w:ind w:right="-1" w:firstLine="567"/>
              <w:jc w:val="center"/>
              <w:rPr>
                <w:sz w:val="28"/>
                <w:szCs w:val="28"/>
              </w:rPr>
            </w:pPr>
          </w:p>
          <w:p w:rsidR="004C14A0" w:rsidRPr="00FE7937" w:rsidRDefault="004C14A0" w:rsidP="00FB19A2">
            <w:pPr>
              <w:ind w:right="-1" w:firstLine="567"/>
              <w:jc w:val="both"/>
              <w:rPr>
                <w:sz w:val="28"/>
                <w:szCs w:val="28"/>
              </w:rPr>
            </w:pPr>
          </w:p>
        </w:tc>
      </w:tr>
      <w:tr w:rsidR="004C14A0" w:rsidRPr="00FE7937" w:rsidTr="005F1878">
        <w:tc>
          <w:tcPr>
            <w:tcW w:w="3104" w:type="dxa"/>
            <w:tcBorders>
              <w:top w:val="outset" w:sz="6" w:space="0" w:color="auto"/>
              <w:left w:val="outset" w:sz="6" w:space="0" w:color="auto"/>
              <w:bottom w:val="outset" w:sz="6" w:space="0" w:color="auto"/>
              <w:right w:val="outset" w:sz="6" w:space="0" w:color="auto"/>
            </w:tcBorders>
          </w:tcPr>
          <w:p w:rsidR="004C14A0" w:rsidRPr="00FE7937" w:rsidRDefault="004C14A0" w:rsidP="00FB19A2">
            <w:pPr>
              <w:pStyle w:val="a9"/>
              <w:ind w:right="-1"/>
              <w:rPr>
                <w:rFonts w:ascii="Times New Roman" w:hAnsi="Times New Roman" w:cs="Times New Roman"/>
                <w:sz w:val="28"/>
                <w:szCs w:val="28"/>
              </w:rPr>
            </w:pPr>
            <w:r w:rsidRPr="00FE7937">
              <w:rPr>
                <w:rFonts w:ascii="Times New Roman" w:hAnsi="Times New Roman" w:cs="Times New Roman"/>
                <w:color w:val="000000"/>
                <w:sz w:val="28"/>
                <w:szCs w:val="28"/>
              </w:rPr>
              <w:t>Повышение имиджа и  укрепление материально-технической базы ДОУ</w:t>
            </w:r>
          </w:p>
        </w:tc>
        <w:tc>
          <w:tcPr>
            <w:tcW w:w="6160" w:type="dxa"/>
            <w:tcBorders>
              <w:top w:val="outset" w:sz="6" w:space="0" w:color="auto"/>
              <w:left w:val="outset" w:sz="6" w:space="0" w:color="auto"/>
              <w:bottom w:val="outset" w:sz="6" w:space="0" w:color="auto"/>
              <w:right w:val="outset" w:sz="6" w:space="0" w:color="auto"/>
            </w:tcBorders>
          </w:tcPr>
          <w:p w:rsidR="00FB19A2" w:rsidRDefault="004041C8" w:rsidP="00BC2AE1">
            <w:pPr>
              <w:numPr>
                <w:ilvl w:val="0"/>
                <w:numId w:val="50"/>
              </w:numPr>
              <w:ind w:right="-1"/>
              <w:jc w:val="both"/>
              <w:rPr>
                <w:sz w:val="28"/>
                <w:szCs w:val="28"/>
              </w:rPr>
            </w:pPr>
            <w:r w:rsidRPr="00FE7937">
              <w:rPr>
                <w:sz w:val="28"/>
                <w:szCs w:val="28"/>
              </w:rPr>
              <w:t>Популяризация  деятельности ДОУ через средства массовой информации, печатные издания, сеть Интернет, внутреннюю информационную деятельность</w:t>
            </w:r>
          </w:p>
          <w:p w:rsidR="00FB19A2" w:rsidRDefault="004041C8" w:rsidP="00BC2AE1">
            <w:pPr>
              <w:numPr>
                <w:ilvl w:val="0"/>
                <w:numId w:val="50"/>
              </w:numPr>
              <w:ind w:right="-1"/>
              <w:jc w:val="both"/>
              <w:rPr>
                <w:sz w:val="28"/>
                <w:szCs w:val="28"/>
              </w:rPr>
            </w:pPr>
            <w:r w:rsidRPr="00FB19A2">
              <w:rPr>
                <w:sz w:val="28"/>
                <w:szCs w:val="28"/>
              </w:rPr>
              <w:t xml:space="preserve">Участие педагогического коллектива в различных профессиональных форумах, </w:t>
            </w:r>
            <w:r w:rsidRPr="00FB19A2">
              <w:rPr>
                <w:sz w:val="28"/>
                <w:szCs w:val="28"/>
              </w:rPr>
              <w:lastRenderedPageBreak/>
              <w:t>конкурсах, семинарах, конференциях</w:t>
            </w:r>
            <w:r w:rsidR="00CA371C" w:rsidRPr="00FB19A2">
              <w:rPr>
                <w:sz w:val="28"/>
                <w:szCs w:val="28"/>
              </w:rPr>
              <w:t xml:space="preserve"> с целью распространения  опыта работы </w:t>
            </w:r>
          </w:p>
          <w:p w:rsidR="00FB19A2" w:rsidRDefault="00CA371C" w:rsidP="00BC2AE1">
            <w:pPr>
              <w:numPr>
                <w:ilvl w:val="0"/>
                <w:numId w:val="50"/>
              </w:numPr>
              <w:ind w:right="-1"/>
              <w:jc w:val="both"/>
              <w:rPr>
                <w:sz w:val="28"/>
                <w:szCs w:val="28"/>
              </w:rPr>
            </w:pPr>
            <w:r w:rsidRPr="00FB19A2">
              <w:rPr>
                <w:sz w:val="28"/>
                <w:szCs w:val="28"/>
              </w:rPr>
              <w:t>Повышение уровня и качества образования воспитанников, их успешная социализация</w:t>
            </w:r>
          </w:p>
          <w:p w:rsidR="00CA371C" w:rsidRPr="00FB19A2" w:rsidRDefault="00206D17" w:rsidP="00BC2AE1">
            <w:pPr>
              <w:numPr>
                <w:ilvl w:val="0"/>
                <w:numId w:val="50"/>
              </w:numPr>
              <w:ind w:right="-1"/>
              <w:jc w:val="both"/>
              <w:rPr>
                <w:sz w:val="28"/>
                <w:szCs w:val="28"/>
              </w:rPr>
            </w:pPr>
            <w:r w:rsidRPr="00FB19A2">
              <w:rPr>
                <w:sz w:val="28"/>
                <w:szCs w:val="28"/>
              </w:rPr>
              <w:t xml:space="preserve">Укрепление </w:t>
            </w:r>
            <w:r w:rsidR="00CA371C" w:rsidRPr="00FB19A2">
              <w:rPr>
                <w:sz w:val="28"/>
                <w:szCs w:val="28"/>
              </w:rPr>
              <w:t>ма</w:t>
            </w:r>
            <w:r w:rsidRPr="00FB19A2">
              <w:rPr>
                <w:sz w:val="28"/>
                <w:szCs w:val="28"/>
              </w:rPr>
              <w:t>териально-технической базы МДОУ</w:t>
            </w:r>
            <w:r w:rsidR="00CA371C" w:rsidRPr="00FB19A2">
              <w:rPr>
                <w:sz w:val="28"/>
                <w:szCs w:val="28"/>
              </w:rPr>
              <w:t>:</w:t>
            </w:r>
          </w:p>
          <w:p w:rsidR="00FB19A2" w:rsidRDefault="00CA371C" w:rsidP="00FB19A2">
            <w:pPr>
              <w:ind w:right="-1" w:firstLine="567"/>
              <w:jc w:val="both"/>
              <w:rPr>
                <w:sz w:val="28"/>
                <w:szCs w:val="28"/>
              </w:rPr>
            </w:pPr>
            <w:r w:rsidRPr="00FE7937">
              <w:rPr>
                <w:sz w:val="28"/>
                <w:szCs w:val="28"/>
              </w:rPr>
              <w:t xml:space="preserve">- </w:t>
            </w:r>
            <w:r w:rsidR="005F3ACF" w:rsidRPr="00FE7937">
              <w:rPr>
                <w:sz w:val="28"/>
                <w:szCs w:val="28"/>
              </w:rPr>
              <w:t>пополнение методическим, дидактическим</w:t>
            </w:r>
          </w:p>
          <w:p w:rsidR="00815163" w:rsidRDefault="005F3ACF" w:rsidP="00FB19A2">
            <w:pPr>
              <w:ind w:right="-1" w:firstLine="567"/>
              <w:jc w:val="both"/>
              <w:rPr>
                <w:sz w:val="28"/>
                <w:szCs w:val="28"/>
              </w:rPr>
            </w:pPr>
            <w:r w:rsidRPr="00FE7937">
              <w:rPr>
                <w:sz w:val="28"/>
                <w:szCs w:val="28"/>
              </w:rPr>
              <w:t xml:space="preserve"> материалом, техническими средствами</w:t>
            </w:r>
          </w:p>
          <w:p w:rsidR="00CA371C" w:rsidRPr="00FE7937" w:rsidRDefault="005F3ACF" w:rsidP="00815163">
            <w:pPr>
              <w:ind w:right="-1" w:firstLine="567"/>
              <w:jc w:val="both"/>
              <w:rPr>
                <w:sz w:val="28"/>
                <w:szCs w:val="28"/>
              </w:rPr>
            </w:pPr>
            <w:r w:rsidRPr="00FE7937">
              <w:rPr>
                <w:sz w:val="28"/>
                <w:szCs w:val="28"/>
              </w:rPr>
              <w:t xml:space="preserve"> групп,кабинетов, медицинского блока ДОУ;</w:t>
            </w:r>
          </w:p>
          <w:p w:rsidR="00FB19A2" w:rsidRDefault="005F3ACF" w:rsidP="00FB19A2">
            <w:pPr>
              <w:ind w:right="-1" w:firstLine="567"/>
              <w:jc w:val="both"/>
              <w:rPr>
                <w:sz w:val="28"/>
                <w:szCs w:val="28"/>
              </w:rPr>
            </w:pPr>
            <w:r w:rsidRPr="00FE7937">
              <w:rPr>
                <w:sz w:val="28"/>
                <w:szCs w:val="28"/>
              </w:rPr>
              <w:t>- оснащение групп играми и игрушками для</w:t>
            </w:r>
          </w:p>
          <w:p w:rsidR="00FB19A2" w:rsidRDefault="005F3ACF" w:rsidP="00FB19A2">
            <w:pPr>
              <w:ind w:right="-1" w:firstLine="567"/>
              <w:jc w:val="both"/>
              <w:rPr>
                <w:sz w:val="28"/>
                <w:szCs w:val="28"/>
              </w:rPr>
            </w:pPr>
            <w:r w:rsidRPr="00FE7937">
              <w:rPr>
                <w:sz w:val="28"/>
                <w:szCs w:val="28"/>
              </w:rPr>
              <w:t xml:space="preserve">организации различных видов детской </w:t>
            </w:r>
          </w:p>
          <w:p w:rsidR="005F3ACF" w:rsidRPr="00FE7937" w:rsidRDefault="005F3ACF" w:rsidP="00FB19A2">
            <w:pPr>
              <w:ind w:right="-1" w:firstLine="567"/>
              <w:jc w:val="both"/>
              <w:rPr>
                <w:sz w:val="28"/>
                <w:szCs w:val="28"/>
              </w:rPr>
            </w:pPr>
            <w:r w:rsidRPr="00FE7937">
              <w:rPr>
                <w:sz w:val="28"/>
                <w:szCs w:val="28"/>
              </w:rPr>
              <w:t>деятельности;</w:t>
            </w:r>
          </w:p>
          <w:p w:rsidR="00FB19A2" w:rsidRDefault="005F3ACF" w:rsidP="00FB19A2">
            <w:pPr>
              <w:ind w:right="-1" w:firstLine="567"/>
              <w:jc w:val="both"/>
              <w:rPr>
                <w:sz w:val="28"/>
                <w:szCs w:val="28"/>
              </w:rPr>
            </w:pPr>
            <w:r w:rsidRPr="00FE7937">
              <w:rPr>
                <w:sz w:val="28"/>
                <w:szCs w:val="28"/>
              </w:rPr>
              <w:t>- оснащение музыкально-</w:t>
            </w:r>
            <w:r w:rsidR="00FB19A2">
              <w:rPr>
                <w:sz w:val="28"/>
                <w:szCs w:val="28"/>
              </w:rPr>
              <w:t>физкультурного</w:t>
            </w:r>
            <w:r w:rsidRPr="00FE7937">
              <w:rPr>
                <w:sz w:val="28"/>
                <w:szCs w:val="28"/>
              </w:rPr>
              <w:t xml:space="preserve"> зала</w:t>
            </w:r>
          </w:p>
          <w:p w:rsidR="00FB19A2" w:rsidRDefault="005F3ACF" w:rsidP="00FB19A2">
            <w:pPr>
              <w:ind w:right="-1" w:firstLine="567"/>
              <w:jc w:val="both"/>
              <w:rPr>
                <w:sz w:val="28"/>
                <w:szCs w:val="28"/>
              </w:rPr>
            </w:pPr>
            <w:r w:rsidRPr="00FE7937">
              <w:rPr>
                <w:sz w:val="28"/>
                <w:szCs w:val="28"/>
              </w:rPr>
              <w:t xml:space="preserve"> спортивным инвентарем, детскими </w:t>
            </w:r>
          </w:p>
          <w:p w:rsidR="00FB19A2" w:rsidRDefault="005F3ACF" w:rsidP="00FB19A2">
            <w:pPr>
              <w:ind w:right="-1" w:firstLine="567"/>
              <w:jc w:val="both"/>
              <w:rPr>
                <w:sz w:val="28"/>
                <w:szCs w:val="28"/>
              </w:rPr>
            </w:pPr>
            <w:r w:rsidRPr="00FE7937">
              <w:rPr>
                <w:sz w:val="28"/>
                <w:szCs w:val="28"/>
              </w:rPr>
              <w:t>музыкальными инструментами, костюмами,</w:t>
            </w:r>
          </w:p>
          <w:p w:rsidR="005F3ACF" w:rsidRPr="00FE7937" w:rsidRDefault="005F3ACF" w:rsidP="00FB19A2">
            <w:pPr>
              <w:ind w:right="-1" w:firstLine="567"/>
              <w:jc w:val="both"/>
              <w:rPr>
                <w:sz w:val="28"/>
                <w:szCs w:val="28"/>
              </w:rPr>
            </w:pPr>
            <w:r w:rsidRPr="00FE7937">
              <w:rPr>
                <w:sz w:val="28"/>
                <w:szCs w:val="28"/>
              </w:rPr>
              <w:t xml:space="preserve"> атрибутами;</w:t>
            </w:r>
          </w:p>
          <w:p w:rsidR="00FB19A2" w:rsidRDefault="005F3ACF" w:rsidP="00FB19A2">
            <w:pPr>
              <w:ind w:right="-1" w:firstLine="567"/>
              <w:jc w:val="both"/>
              <w:rPr>
                <w:sz w:val="28"/>
                <w:szCs w:val="28"/>
              </w:rPr>
            </w:pPr>
            <w:r w:rsidRPr="00FE7937">
              <w:rPr>
                <w:sz w:val="28"/>
                <w:szCs w:val="28"/>
              </w:rPr>
              <w:t xml:space="preserve">- благоустройство прогулочных участков и </w:t>
            </w:r>
          </w:p>
          <w:p w:rsidR="005F3ACF" w:rsidRPr="00FE7937" w:rsidRDefault="00FB19A2" w:rsidP="00FB19A2">
            <w:pPr>
              <w:ind w:right="-1" w:firstLine="567"/>
              <w:jc w:val="both"/>
              <w:rPr>
                <w:sz w:val="28"/>
                <w:szCs w:val="28"/>
              </w:rPr>
            </w:pPr>
            <w:r>
              <w:rPr>
                <w:sz w:val="28"/>
                <w:szCs w:val="28"/>
              </w:rPr>
              <w:t>спортивных площадок</w:t>
            </w:r>
            <w:r w:rsidR="005F3ACF" w:rsidRPr="00FE7937">
              <w:rPr>
                <w:sz w:val="28"/>
                <w:szCs w:val="28"/>
              </w:rPr>
              <w:t>;</w:t>
            </w:r>
          </w:p>
          <w:p w:rsidR="005F3ACF" w:rsidRPr="00FE7937" w:rsidRDefault="00B008E7" w:rsidP="00FB19A2">
            <w:pPr>
              <w:ind w:right="-1" w:firstLine="567"/>
              <w:jc w:val="both"/>
              <w:rPr>
                <w:sz w:val="28"/>
                <w:szCs w:val="28"/>
              </w:rPr>
            </w:pPr>
            <w:r w:rsidRPr="00FE7937">
              <w:rPr>
                <w:sz w:val="28"/>
                <w:szCs w:val="28"/>
              </w:rPr>
              <w:t xml:space="preserve">- ремонт </w:t>
            </w:r>
            <w:r w:rsidR="00FB19A2">
              <w:rPr>
                <w:sz w:val="28"/>
                <w:szCs w:val="28"/>
              </w:rPr>
              <w:t>прачки</w:t>
            </w:r>
            <w:r w:rsidRPr="00FE7937">
              <w:rPr>
                <w:sz w:val="28"/>
                <w:szCs w:val="28"/>
              </w:rPr>
              <w:t xml:space="preserve">. </w:t>
            </w:r>
          </w:p>
        </w:tc>
        <w:tc>
          <w:tcPr>
            <w:tcW w:w="1602" w:type="dxa"/>
            <w:tcBorders>
              <w:top w:val="outset" w:sz="6" w:space="0" w:color="auto"/>
              <w:left w:val="outset" w:sz="6" w:space="0" w:color="auto"/>
              <w:bottom w:val="outset" w:sz="6" w:space="0" w:color="auto"/>
              <w:right w:val="outset" w:sz="6" w:space="0" w:color="auto"/>
            </w:tcBorders>
          </w:tcPr>
          <w:p w:rsidR="00BF79F6" w:rsidRPr="00FE7937" w:rsidRDefault="00BF79F6" w:rsidP="002B4139">
            <w:pPr>
              <w:ind w:right="-1"/>
              <w:jc w:val="center"/>
              <w:rPr>
                <w:sz w:val="28"/>
                <w:szCs w:val="28"/>
              </w:rPr>
            </w:pPr>
            <w:r w:rsidRPr="0081469A">
              <w:rPr>
                <w:sz w:val="28"/>
                <w:szCs w:val="28"/>
                <w:lang w:eastAsia="en-US"/>
              </w:rPr>
              <w:lastRenderedPageBreak/>
              <w:t>201</w:t>
            </w:r>
            <w:r>
              <w:rPr>
                <w:sz w:val="28"/>
                <w:szCs w:val="28"/>
                <w:lang w:eastAsia="en-US"/>
              </w:rPr>
              <w:t xml:space="preserve">6 - </w:t>
            </w:r>
            <w:r w:rsidRPr="0081469A">
              <w:rPr>
                <w:sz w:val="28"/>
                <w:szCs w:val="28"/>
                <w:lang w:eastAsia="en-US"/>
              </w:rPr>
              <w:t>20</w:t>
            </w:r>
            <w:r>
              <w:rPr>
                <w:sz w:val="28"/>
                <w:szCs w:val="28"/>
                <w:lang w:eastAsia="en-US"/>
              </w:rPr>
              <w:t xml:space="preserve">20 </w:t>
            </w:r>
            <w:r>
              <w:rPr>
                <w:sz w:val="28"/>
                <w:szCs w:val="28"/>
              </w:rPr>
              <w:t>г</w:t>
            </w:r>
          </w:p>
          <w:p w:rsidR="004C14A0" w:rsidRPr="00FE7937" w:rsidRDefault="004C14A0" w:rsidP="00FB19A2">
            <w:pPr>
              <w:ind w:right="-1"/>
              <w:jc w:val="center"/>
              <w:rPr>
                <w:sz w:val="28"/>
                <w:szCs w:val="28"/>
              </w:rPr>
            </w:pPr>
          </w:p>
        </w:tc>
        <w:tc>
          <w:tcPr>
            <w:tcW w:w="2179" w:type="dxa"/>
            <w:tcBorders>
              <w:top w:val="outset" w:sz="6" w:space="0" w:color="auto"/>
              <w:left w:val="outset" w:sz="6" w:space="0" w:color="auto"/>
              <w:bottom w:val="outset" w:sz="6" w:space="0" w:color="auto"/>
              <w:right w:val="outset" w:sz="6" w:space="0" w:color="auto"/>
            </w:tcBorders>
          </w:tcPr>
          <w:p w:rsidR="004C14A0" w:rsidRPr="00FE7937" w:rsidRDefault="00B008E7" w:rsidP="00FB19A2">
            <w:pPr>
              <w:ind w:right="-1"/>
              <w:jc w:val="both"/>
              <w:rPr>
                <w:sz w:val="28"/>
                <w:szCs w:val="28"/>
              </w:rPr>
            </w:pPr>
            <w:r w:rsidRPr="00FE7937">
              <w:rPr>
                <w:sz w:val="28"/>
                <w:szCs w:val="28"/>
              </w:rPr>
              <w:t>Бюджетные и внебюджетные средства</w:t>
            </w:r>
          </w:p>
        </w:tc>
        <w:tc>
          <w:tcPr>
            <w:tcW w:w="2265" w:type="dxa"/>
            <w:tcBorders>
              <w:top w:val="outset" w:sz="6" w:space="0" w:color="auto"/>
              <w:left w:val="outset" w:sz="6" w:space="0" w:color="auto"/>
              <w:bottom w:val="outset" w:sz="6" w:space="0" w:color="auto"/>
              <w:right w:val="outset" w:sz="6" w:space="0" w:color="auto"/>
            </w:tcBorders>
          </w:tcPr>
          <w:p w:rsidR="00FB19A2" w:rsidRPr="00FE7937" w:rsidRDefault="00FB19A2" w:rsidP="007A5F41">
            <w:pPr>
              <w:ind w:right="-1"/>
              <w:jc w:val="center"/>
              <w:rPr>
                <w:sz w:val="28"/>
                <w:szCs w:val="28"/>
              </w:rPr>
            </w:pPr>
            <w:r w:rsidRPr="00FE7937">
              <w:rPr>
                <w:sz w:val="28"/>
                <w:szCs w:val="28"/>
              </w:rPr>
              <w:t>Заведующий</w:t>
            </w:r>
          </w:p>
          <w:p w:rsidR="00FB19A2" w:rsidRPr="00FE7937" w:rsidRDefault="00FB19A2" w:rsidP="007A5F41">
            <w:pPr>
              <w:ind w:right="-1"/>
              <w:jc w:val="center"/>
              <w:rPr>
                <w:sz w:val="28"/>
                <w:szCs w:val="28"/>
              </w:rPr>
            </w:pPr>
            <w:r w:rsidRPr="00FE7937">
              <w:rPr>
                <w:sz w:val="28"/>
                <w:szCs w:val="28"/>
              </w:rPr>
              <w:t>Ст.воспитатель</w:t>
            </w:r>
          </w:p>
          <w:p w:rsidR="00FB19A2" w:rsidRPr="00FE7937" w:rsidRDefault="00FB19A2" w:rsidP="007A5F41">
            <w:pPr>
              <w:ind w:right="-1"/>
              <w:jc w:val="center"/>
              <w:rPr>
                <w:sz w:val="28"/>
                <w:szCs w:val="28"/>
              </w:rPr>
            </w:pPr>
            <w:r w:rsidRPr="00FE7937">
              <w:rPr>
                <w:sz w:val="28"/>
                <w:szCs w:val="28"/>
              </w:rPr>
              <w:t>Зав</w:t>
            </w:r>
            <w:r>
              <w:rPr>
                <w:sz w:val="28"/>
                <w:szCs w:val="28"/>
              </w:rPr>
              <w:t xml:space="preserve">едующий </w:t>
            </w:r>
            <w:r w:rsidRPr="00FE7937">
              <w:rPr>
                <w:sz w:val="28"/>
                <w:szCs w:val="28"/>
              </w:rPr>
              <w:t>хоз</w:t>
            </w:r>
            <w:r>
              <w:rPr>
                <w:sz w:val="28"/>
                <w:szCs w:val="28"/>
              </w:rPr>
              <w:t>яйством</w:t>
            </w:r>
          </w:p>
          <w:p w:rsidR="00FB19A2" w:rsidRPr="00FE7937" w:rsidRDefault="00FB19A2" w:rsidP="007A5F41">
            <w:pPr>
              <w:ind w:right="-1"/>
              <w:jc w:val="center"/>
              <w:rPr>
                <w:sz w:val="28"/>
                <w:szCs w:val="28"/>
              </w:rPr>
            </w:pPr>
            <w:r>
              <w:rPr>
                <w:sz w:val="28"/>
                <w:szCs w:val="28"/>
              </w:rPr>
              <w:t>Совет родителей</w:t>
            </w:r>
          </w:p>
          <w:p w:rsidR="00FB19A2" w:rsidRPr="00FE7937" w:rsidRDefault="00FB19A2" w:rsidP="007A5F41">
            <w:pPr>
              <w:ind w:right="-1"/>
              <w:jc w:val="center"/>
              <w:rPr>
                <w:sz w:val="28"/>
                <w:szCs w:val="28"/>
              </w:rPr>
            </w:pPr>
            <w:r w:rsidRPr="00FE7937">
              <w:rPr>
                <w:sz w:val="28"/>
                <w:szCs w:val="28"/>
              </w:rPr>
              <w:t>Педагоги</w:t>
            </w:r>
          </w:p>
          <w:p w:rsidR="00B008E7" w:rsidRPr="00FE7937" w:rsidRDefault="00FB19A2" w:rsidP="007A5F41">
            <w:pPr>
              <w:ind w:right="-1"/>
              <w:jc w:val="center"/>
              <w:rPr>
                <w:sz w:val="28"/>
                <w:szCs w:val="28"/>
              </w:rPr>
            </w:pPr>
            <w:r w:rsidRPr="00FE7937">
              <w:rPr>
                <w:sz w:val="28"/>
                <w:szCs w:val="28"/>
              </w:rPr>
              <w:lastRenderedPageBreak/>
              <w:t>Медицинский персонал</w:t>
            </w:r>
          </w:p>
        </w:tc>
      </w:tr>
    </w:tbl>
    <w:p w:rsidR="0074487B" w:rsidRPr="00FE7937" w:rsidRDefault="0074487B" w:rsidP="00FB19A2">
      <w:pPr>
        <w:ind w:right="-1" w:firstLine="567"/>
        <w:jc w:val="both"/>
        <w:rPr>
          <w:b/>
          <w:i/>
          <w:sz w:val="28"/>
          <w:szCs w:val="28"/>
        </w:rPr>
      </w:pPr>
    </w:p>
    <w:p w:rsidR="00E07F00" w:rsidRPr="00FE7937" w:rsidRDefault="00E07F00" w:rsidP="00FB19A2">
      <w:pPr>
        <w:ind w:right="-1" w:firstLine="567"/>
        <w:jc w:val="both"/>
        <w:rPr>
          <w:b/>
          <w:i/>
          <w:sz w:val="28"/>
          <w:szCs w:val="28"/>
        </w:rPr>
      </w:pPr>
    </w:p>
    <w:p w:rsidR="00E07F00" w:rsidRPr="00FE7937" w:rsidRDefault="00E07F00" w:rsidP="00FB19A2">
      <w:pPr>
        <w:ind w:right="-1" w:firstLine="567"/>
        <w:jc w:val="both"/>
        <w:rPr>
          <w:b/>
          <w:i/>
          <w:sz w:val="28"/>
          <w:szCs w:val="28"/>
        </w:rPr>
      </w:pPr>
    </w:p>
    <w:p w:rsidR="00E07F00" w:rsidRDefault="00E07F00" w:rsidP="002D66EC">
      <w:pPr>
        <w:ind w:right="-1" w:firstLine="567"/>
        <w:jc w:val="center"/>
        <w:rPr>
          <w:b/>
          <w:i/>
          <w:sz w:val="32"/>
          <w:szCs w:val="32"/>
        </w:rPr>
      </w:pPr>
    </w:p>
    <w:p w:rsidR="001B071F" w:rsidRDefault="001B071F" w:rsidP="00815163">
      <w:pPr>
        <w:pStyle w:val="a7"/>
        <w:ind w:right="-1"/>
        <w:jc w:val="left"/>
        <w:rPr>
          <w:rFonts w:ascii="Times New Roman" w:hAnsi="Times New Roman"/>
        </w:rPr>
        <w:sectPr w:rsidR="001B071F" w:rsidSect="00A83832">
          <w:pgSz w:w="16838" w:h="11906" w:orient="landscape"/>
          <w:pgMar w:top="1134" w:right="1134" w:bottom="1134" w:left="1134" w:header="709" w:footer="709" w:gutter="0"/>
          <w:cols w:space="708"/>
          <w:docGrid w:linePitch="360"/>
        </w:sectPr>
      </w:pPr>
    </w:p>
    <w:p w:rsidR="00DB65A0" w:rsidRPr="001B071F" w:rsidRDefault="00060397" w:rsidP="002D66EC">
      <w:pPr>
        <w:pStyle w:val="a7"/>
        <w:ind w:right="-1" w:firstLine="567"/>
        <w:rPr>
          <w:rFonts w:ascii="Times New Roman" w:hAnsi="Times New Roman"/>
        </w:rPr>
      </w:pPr>
      <w:r>
        <w:rPr>
          <w:rFonts w:ascii="Times New Roman" w:hAnsi="Times New Roman"/>
        </w:rPr>
        <w:lastRenderedPageBreak/>
        <w:t xml:space="preserve">Прогнозируемый </w:t>
      </w:r>
      <w:r w:rsidR="00DB65A0" w:rsidRPr="001B071F">
        <w:rPr>
          <w:rFonts w:ascii="Times New Roman" w:hAnsi="Times New Roman"/>
        </w:rPr>
        <w:t>рез</w:t>
      </w:r>
      <w:r w:rsidR="00FB19A2">
        <w:rPr>
          <w:rFonts w:ascii="Times New Roman" w:hAnsi="Times New Roman"/>
        </w:rPr>
        <w:t xml:space="preserve">ультат </w:t>
      </w:r>
      <w:r w:rsidR="00710F5E">
        <w:rPr>
          <w:rFonts w:ascii="Times New Roman" w:hAnsi="Times New Roman"/>
        </w:rPr>
        <w:t xml:space="preserve">реализации </w:t>
      </w:r>
      <w:r w:rsidR="00FB19A2">
        <w:rPr>
          <w:rFonts w:ascii="Times New Roman" w:hAnsi="Times New Roman"/>
        </w:rPr>
        <w:t>Программы развития к 20</w:t>
      </w:r>
      <w:r w:rsidR="00BF79F6">
        <w:rPr>
          <w:rFonts w:ascii="Times New Roman" w:hAnsi="Times New Roman"/>
        </w:rPr>
        <w:t>20</w:t>
      </w:r>
      <w:r w:rsidR="00DB65A0" w:rsidRPr="001B071F">
        <w:rPr>
          <w:rFonts w:ascii="Times New Roman" w:hAnsi="Times New Roman"/>
        </w:rPr>
        <w:t xml:space="preserve"> году</w:t>
      </w:r>
    </w:p>
    <w:p w:rsidR="00DB65A0" w:rsidRPr="008C499A" w:rsidRDefault="00DB65A0" w:rsidP="002D66EC">
      <w:pPr>
        <w:pStyle w:val="a9"/>
        <w:ind w:right="-1" w:firstLine="567"/>
        <w:jc w:val="center"/>
        <w:rPr>
          <w:rFonts w:ascii="Times New Roman" w:hAnsi="Times New Roman" w:cs="Times New Roman"/>
          <w:b/>
          <w:sz w:val="28"/>
          <w:szCs w:val="28"/>
        </w:rPr>
      </w:pPr>
    </w:p>
    <w:p w:rsidR="00DF61F4" w:rsidRPr="008C499A" w:rsidRDefault="00DB65A0" w:rsidP="001F295E">
      <w:pPr>
        <w:ind w:right="-1" w:firstLine="567"/>
        <w:jc w:val="both"/>
        <w:rPr>
          <w:sz w:val="28"/>
          <w:szCs w:val="28"/>
        </w:rPr>
      </w:pPr>
      <w:r w:rsidRPr="008C499A">
        <w:rPr>
          <w:b/>
          <w:sz w:val="28"/>
          <w:szCs w:val="28"/>
        </w:rPr>
        <w:t xml:space="preserve">Реализация Программы </w:t>
      </w:r>
      <w:r w:rsidR="00DF61F4" w:rsidRPr="008C499A">
        <w:rPr>
          <w:b/>
          <w:sz w:val="28"/>
          <w:szCs w:val="28"/>
        </w:rPr>
        <w:t xml:space="preserve">позволит </w:t>
      </w:r>
      <w:r w:rsidR="00DF61F4" w:rsidRPr="008C499A">
        <w:rPr>
          <w:sz w:val="28"/>
          <w:szCs w:val="28"/>
        </w:rPr>
        <w:t>повысить социальный статус</w:t>
      </w:r>
      <w:r w:rsidR="00206D17" w:rsidRPr="008C499A">
        <w:rPr>
          <w:sz w:val="28"/>
          <w:szCs w:val="28"/>
        </w:rPr>
        <w:t xml:space="preserve"> учреждения в результате создания условий, способствующих повышению качества образования  и отвечающих современным ста</w:t>
      </w:r>
      <w:r w:rsidR="00DF61F4" w:rsidRPr="008C499A">
        <w:rPr>
          <w:sz w:val="28"/>
          <w:szCs w:val="28"/>
        </w:rPr>
        <w:t>ндартам дошкольного образования, и обеспечить полноценное развитие каждого ребенка в период дошкольного детства.</w:t>
      </w:r>
    </w:p>
    <w:p w:rsidR="00DB65A0" w:rsidRPr="008C499A" w:rsidRDefault="00DB65A0" w:rsidP="002D66EC">
      <w:pPr>
        <w:ind w:right="-1" w:firstLine="567"/>
        <w:jc w:val="both"/>
        <w:rPr>
          <w:sz w:val="28"/>
          <w:szCs w:val="28"/>
        </w:rPr>
      </w:pPr>
      <w:r w:rsidRPr="008C499A">
        <w:rPr>
          <w:b/>
          <w:sz w:val="28"/>
          <w:szCs w:val="28"/>
        </w:rPr>
        <w:t>В ходе реализации Программы предполагается достижение следующих результатов</w:t>
      </w:r>
      <w:r w:rsidRPr="008C499A">
        <w:rPr>
          <w:sz w:val="28"/>
          <w:szCs w:val="28"/>
        </w:rPr>
        <w:t>:</w:t>
      </w:r>
    </w:p>
    <w:p w:rsidR="001F295E" w:rsidRDefault="00DF61F4" w:rsidP="00BC2AE1">
      <w:pPr>
        <w:numPr>
          <w:ilvl w:val="0"/>
          <w:numId w:val="51"/>
        </w:numPr>
        <w:ind w:right="-1"/>
        <w:jc w:val="both"/>
        <w:rPr>
          <w:sz w:val="28"/>
          <w:szCs w:val="28"/>
        </w:rPr>
      </w:pPr>
      <w:r w:rsidRPr="008C499A">
        <w:rPr>
          <w:sz w:val="28"/>
          <w:szCs w:val="28"/>
        </w:rPr>
        <w:t>повышение уровня профессиональной компетенции педагогов;</w:t>
      </w:r>
    </w:p>
    <w:p w:rsidR="001F295E" w:rsidRDefault="00DF61F4" w:rsidP="00BC2AE1">
      <w:pPr>
        <w:numPr>
          <w:ilvl w:val="0"/>
          <w:numId w:val="51"/>
        </w:numPr>
        <w:ind w:right="-1"/>
        <w:jc w:val="both"/>
        <w:rPr>
          <w:sz w:val="28"/>
          <w:szCs w:val="28"/>
        </w:rPr>
      </w:pPr>
      <w:r w:rsidRPr="001F295E">
        <w:rPr>
          <w:sz w:val="28"/>
          <w:szCs w:val="28"/>
        </w:rPr>
        <w:t>создание развивающей среды и материально-технической базы в группах  в соответствии с требованиями ФГОС ДО;</w:t>
      </w:r>
    </w:p>
    <w:p w:rsidR="001F295E" w:rsidRDefault="00DF61F4" w:rsidP="00BC2AE1">
      <w:pPr>
        <w:numPr>
          <w:ilvl w:val="0"/>
          <w:numId w:val="51"/>
        </w:numPr>
        <w:ind w:right="-1"/>
        <w:jc w:val="both"/>
        <w:rPr>
          <w:sz w:val="28"/>
          <w:szCs w:val="28"/>
        </w:rPr>
      </w:pPr>
      <w:r w:rsidRPr="001F295E">
        <w:rPr>
          <w:sz w:val="28"/>
          <w:szCs w:val="28"/>
        </w:rPr>
        <w:t>рост творческих достижений всех субъектов образовательного процесса, овладение комплексом технических навыков и умений, необходимых для их реализации;</w:t>
      </w:r>
    </w:p>
    <w:p w:rsidR="001F295E" w:rsidRDefault="00DF61F4" w:rsidP="00BC2AE1">
      <w:pPr>
        <w:numPr>
          <w:ilvl w:val="0"/>
          <w:numId w:val="51"/>
        </w:numPr>
        <w:ind w:right="-1"/>
        <w:jc w:val="both"/>
        <w:rPr>
          <w:sz w:val="28"/>
          <w:szCs w:val="28"/>
        </w:rPr>
      </w:pPr>
      <w:r w:rsidRPr="001F295E">
        <w:rPr>
          <w:sz w:val="28"/>
          <w:szCs w:val="28"/>
        </w:rPr>
        <w:t>произвольное овладение знаниями и основными навыками здоровьесбережения всех субъектов образовательного процесса;</w:t>
      </w:r>
    </w:p>
    <w:p w:rsidR="001F295E" w:rsidRDefault="00DF61F4" w:rsidP="00BC2AE1">
      <w:pPr>
        <w:numPr>
          <w:ilvl w:val="0"/>
          <w:numId w:val="51"/>
        </w:numPr>
        <w:ind w:right="-1"/>
        <w:jc w:val="both"/>
        <w:rPr>
          <w:sz w:val="28"/>
          <w:szCs w:val="28"/>
        </w:rPr>
      </w:pPr>
      <w:r w:rsidRPr="001F295E">
        <w:rPr>
          <w:sz w:val="28"/>
          <w:szCs w:val="28"/>
        </w:rPr>
        <w:t>повышение уровня физического развития и подготовленности  детей в соответствии с их психофизическими возможностями и способностями;</w:t>
      </w:r>
    </w:p>
    <w:p w:rsidR="001F295E" w:rsidRDefault="00DF61F4" w:rsidP="00BC2AE1">
      <w:pPr>
        <w:numPr>
          <w:ilvl w:val="0"/>
          <w:numId w:val="51"/>
        </w:numPr>
        <w:ind w:right="-1"/>
        <w:jc w:val="both"/>
        <w:rPr>
          <w:sz w:val="28"/>
          <w:szCs w:val="28"/>
        </w:rPr>
      </w:pPr>
      <w:r w:rsidRPr="001F295E">
        <w:rPr>
          <w:sz w:val="28"/>
          <w:szCs w:val="28"/>
        </w:rPr>
        <w:t>создание благоприятных условий развития детей в соответствии с их возрастными, индивидуальными особенностями и склонностями; развитие способностей и творческого потенциала каждого ребенка как субъекта отношений с самим собой, другими детьми, с взрослыми и миром;</w:t>
      </w:r>
    </w:p>
    <w:p w:rsidR="001F295E" w:rsidRPr="001F295E" w:rsidRDefault="00DF61F4" w:rsidP="00BC2AE1">
      <w:pPr>
        <w:numPr>
          <w:ilvl w:val="0"/>
          <w:numId w:val="51"/>
        </w:numPr>
        <w:ind w:right="-1"/>
        <w:jc w:val="both"/>
        <w:rPr>
          <w:sz w:val="28"/>
          <w:szCs w:val="28"/>
        </w:rPr>
      </w:pPr>
      <w:r w:rsidRPr="001F295E">
        <w:rPr>
          <w:sz w:val="28"/>
          <w:szCs w:val="28"/>
        </w:rPr>
        <w:t>обеспечение   преемственности  дошкольного и начального общего образования;</w:t>
      </w:r>
    </w:p>
    <w:p w:rsidR="001F295E" w:rsidRDefault="00DF61F4" w:rsidP="00BC2AE1">
      <w:pPr>
        <w:numPr>
          <w:ilvl w:val="0"/>
          <w:numId w:val="51"/>
        </w:numPr>
        <w:ind w:right="-1"/>
        <w:jc w:val="both"/>
        <w:rPr>
          <w:sz w:val="28"/>
          <w:szCs w:val="28"/>
        </w:rPr>
      </w:pPr>
      <w:r w:rsidRPr="001F295E">
        <w:rPr>
          <w:sz w:val="28"/>
          <w:szCs w:val="28"/>
        </w:rPr>
        <w:t>активное включение родительской и социокультурной общественности в образовательный процесс ДОУ;</w:t>
      </w:r>
    </w:p>
    <w:p w:rsidR="00DF61F4" w:rsidRPr="001F295E" w:rsidRDefault="00DF61F4" w:rsidP="00BC2AE1">
      <w:pPr>
        <w:numPr>
          <w:ilvl w:val="0"/>
          <w:numId w:val="51"/>
        </w:numPr>
        <w:ind w:right="-1"/>
        <w:jc w:val="both"/>
        <w:rPr>
          <w:sz w:val="28"/>
          <w:szCs w:val="28"/>
        </w:rPr>
      </w:pPr>
      <w:r w:rsidRPr="001F295E">
        <w:rPr>
          <w:sz w:val="28"/>
          <w:szCs w:val="28"/>
        </w:rPr>
        <w:t>создание привлекательного в глазах всех субъектов образовательного процесса имиджа ДОУ, разработка стратегии по благоустройству       территории ДОУ.</w:t>
      </w:r>
    </w:p>
    <w:p w:rsidR="00DF61F4" w:rsidRDefault="00DF61F4" w:rsidP="002D66EC">
      <w:pPr>
        <w:ind w:right="-1" w:firstLine="567"/>
        <w:jc w:val="both"/>
        <w:rPr>
          <w:b/>
          <w:i/>
          <w:sz w:val="28"/>
          <w:szCs w:val="28"/>
        </w:rPr>
      </w:pPr>
    </w:p>
    <w:p w:rsidR="00DB65A0" w:rsidRPr="008C499A" w:rsidRDefault="00DF61F4" w:rsidP="002D66EC">
      <w:pPr>
        <w:pStyle w:val="a9"/>
        <w:ind w:right="-1" w:firstLine="567"/>
        <w:rPr>
          <w:rFonts w:ascii="Times New Roman" w:hAnsi="Times New Roman" w:cs="Times New Roman"/>
          <w:b/>
          <w:sz w:val="28"/>
          <w:szCs w:val="28"/>
        </w:rPr>
      </w:pPr>
      <w:r w:rsidRPr="008C499A">
        <w:rPr>
          <w:rFonts w:ascii="Times New Roman" w:hAnsi="Times New Roman" w:cs="Times New Roman"/>
          <w:b/>
          <w:sz w:val="28"/>
          <w:szCs w:val="28"/>
        </w:rPr>
        <w:t>Предполагается</w:t>
      </w:r>
      <w:r w:rsidR="00DB65A0" w:rsidRPr="008C499A">
        <w:rPr>
          <w:rFonts w:ascii="Times New Roman" w:hAnsi="Times New Roman" w:cs="Times New Roman"/>
          <w:b/>
          <w:sz w:val="28"/>
          <w:szCs w:val="28"/>
        </w:rPr>
        <w:t>:</w:t>
      </w:r>
    </w:p>
    <w:p w:rsidR="00DB65A0" w:rsidRPr="008C499A" w:rsidRDefault="00DB65A0" w:rsidP="002D66EC">
      <w:pPr>
        <w:pStyle w:val="a9"/>
        <w:ind w:right="-1" w:firstLine="567"/>
        <w:rPr>
          <w:rFonts w:ascii="Times New Roman" w:hAnsi="Times New Roman" w:cs="Times New Roman"/>
          <w:i/>
          <w:sz w:val="28"/>
          <w:szCs w:val="28"/>
        </w:rPr>
      </w:pPr>
      <w:r w:rsidRPr="008C499A">
        <w:rPr>
          <w:rFonts w:ascii="Times New Roman" w:hAnsi="Times New Roman" w:cs="Times New Roman"/>
          <w:i/>
          <w:sz w:val="28"/>
          <w:szCs w:val="28"/>
        </w:rPr>
        <w:t>1. Для воспитанников и родителей:</w:t>
      </w:r>
    </w:p>
    <w:p w:rsidR="005B6A0E" w:rsidRDefault="00DB65A0" w:rsidP="002D66EC">
      <w:pPr>
        <w:pStyle w:val="a9"/>
        <w:ind w:right="-1" w:firstLine="567"/>
        <w:rPr>
          <w:rFonts w:ascii="Times New Roman" w:hAnsi="Times New Roman" w:cs="Times New Roman"/>
          <w:sz w:val="28"/>
          <w:szCs w:val="28"/>
        </w:rPr>
      </w:pPr>
      <w:r w:rsidRPr="008C499A">
        <w:rPr>
          <w:rFonts w:ascii="Times New Roman" w:hAnsi="Times New Roman" w:cs="Times New Roman"/>
          <w:sz w:val="28"/>
          <w:szCs w:val="28"/>
        </w:rPr>
        <w:t>- каждому воспитаннику будут предоставлены условия для полноценного личностного роста;</w:t>
      </w:r>
    </w:p>
    <w:p w:rsidR="00DB65A0" w:rsidRPr="008C499A" w:rsidRDefault="00DB65A0" w:rsidP="002D66EC">
      <w:pPr>
        <w:pStyle w:val="a9"/>
        <w:ind w:right="-1" w:firstLine="567"/>
        <w:rPr>
          <w:rFonts w:ascii="Times New Roman" w:hAnsi="Times New Roman" w:cs="Times New Roman"/>
          <w:sz w:val="28"/>
          <w:szCs w:val="28"/>
        </w:rPr>
      </w:pPr>
      <w:r w:rsidRPr="008C499A">
        <w:rPr>
          <w:rFonts w:ascii="Times New Roman" w:hAnsi="Times New Roman" w:cs="Times New Roman"/>
          <w:sz w:val="28"/>
          <w:szCs w:val="28"/>
        </w:rPr>
        <w:t>- хорошее состояние здоровья детей будет способствовать повышению качества их образования;</w:t>
      </w:r>
    </w:p>
    <w:p w:rsidR="00DF61F4" w:rsidRPr="001F295E" w:rsidRDefault="00DB65A0" w:rsidP="001F295E">
      <w:pPr>
        <w:pStyle w:val="a9"/>
        <w:ind w:right="-1" w:firstLine="567"/>
        <w:rPr>
          <w:rFonts w:ascii="Times New Roman" w:hAnsi="Times New Roman" w:cs="Times New Roman"/>
          <w:sz w:val="28"/>
          <w:szCs w:val="28"/>
        </w:rPr>
      </w:pPr>
      <w:r w:rsidRPr="008C499A">
        <w:rPr>
          <w:rFonts w:ascii="Times New Roman" w:hAnsi="Times New Roman" w:cs="Times New Roman"/>
          <w:sz w:val="28"/>
          <w:szCs w:val="28"/>
        </w:rPr>
        <w:t>- обеспечение индивидуального педагогического и медико-социального сопровождения для каждого воспитанника ДОУ;</w:t>
      </w:r>
    </w:p>
    <w:p w:rsidR="00DB65A0" w:rsidRDefault="00DB65A0" w:rsidP="002D66EC">
      <w:pPr>
        <w:pStyle w:val="a9"/>
        <w:ind w:right="-1" w:firstLine="567"/>
        <w:rPr>
          <w:rFonts w:ascii="Times New Roman" w:hAnsi="Times New Roman" w:cs="Times New Roman"/>
          <w:sz w:val="28"/>
          <w:szCs w:val="28"/>
        </w:rPr>
      </w:pPr>
      <w:r w:rsidRPr="008C499A">
        <w:rPr>
          <w:rFonts w:ascii="Times New Roman" w:hAnsi="Times New Roman" w:cs="Times New Roman"/>
          <w:sz w:val="28"/>
          <w:szCs w:val="28"/>
        </w:rPr>
        <w:t>- качество сформированности ключевых компетенций детей  будет способствовать успешно</w:t>
      </w:r>
      <w:r w:rsidR="00893B7A">
        <w:rPr>
          <w:rFonts w:ascii="Times New Roman" w:hAnsi="Times New Roman" w:cs="Times New Roman"/>
          <w:sz w:val="28"/>
          <w:szCs w:val="28"/>
        </w:rPr>
        <w:t>му обучению ребёнка в школе;</w:t>
      </w:r>
    </w:p>
    <w:p w:rsidR="00893B7A" w:rsidRPr="008C499A" w:rsidRDefault="00893B7A" w:rsidP="001F295E">
      <w:pPr>
        <w:pStyle w:val="a9"/>
        <w:ind w:right="-1" w:firstLine="567"/>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8C499A">
        <w:rPr>
          <w:rFonts w:ascii="Times New Roman" w:hAnsi="Times New Roman" w:cs="Times New Roman"/>
          <w:sz w:val="28"/>
          <w:szCs w:val="28"/>
        </w:rPr>
        <w:t>каждой семье будет предоставлена  консультативная помощь в воспитании и развитии детей, право участия и контроля  в воспитат</w:t>
      </w:r>
      <w:r w:rsidR="000372E0">
        <w:rPr>
          <w:rFonts w:ascii="Times New Roman" w:hAnsi="Times New Roman" w:cs="Times New Roman"/>
          <w:sz w:val="28"/>
          <w:szCs w:val="28"/>
        </w:rPr>
        <w:t>ельно-образовательном</w:t>
      </w:r>
      <w:r>
        <w:rPr>
          <w:rFonts w:ascii="Times New Roman" w:hAnsi="Times New Roman" w:cs="Times New Roman"/>
          <w:sz w:val="28"/>
          <w:szCs w:val="28"/>
        </w:rPr>
        <w:t xml:space="preserve"> процессе </w:t>
      </w:r>
      <w:r w:rsidR="001B071F">
        <w:rPr>
          <w:rFonts w:ascii="Times New Roman" w:hAnsi="Times New Roman" w:cs="Times New Roman"/>
          <w:sz w:val="28"/>
          <w:szCs w:val="28"/>
        </w:rPr>
        <w:t xml:space="preserve">и управлении </w:t>
      </w:r>
      <w:r w:rsidRPr="008C499A">
        <w:rPr>
          <w:rFonts w:ascii="Times New Roman" w:hAnsi="Times New Roman" w:cs="Times New Roman"/>
          <w:sz w:val="28"/>
          <w:szCs w:val="28"/>
        </w:rPr>
        <w:t>ДОУ, возможность выбора дополнительных программ развития</w:t>
      </w:r>
      <w:r w:rsidR="001B071F">
        <w:rPr>
          <w:rFonts w:ascii="Times New Roman" w:hAnsi="Times New Roman" w:cs="Times New Roman"/>
          <w:sz w:val="28"/>
          <w:szCs w:val="28"/>
        </w:rPr>
        <w:t xml:space="preserve"> детей.</w:t>
      </w:r>
    </w:p>
    <w:p w:rsidR="00DB65A0" w:rsidRPr="008C499A" w:rsidRDefault="00DB65A0" w:rsidP="002D66EC">
      <w:pPr>
        <w:pStyle w:val="a9"/>
        <w:ind w:right="-1" w:firstLine="567"/>
        <w:rPr>
          <w:rFonts w:ascii="Times New Roman" w:hAnsi="Times New Roman" w:cs="Times New Roman"/>
          <w:i/>
          <w:sz w:val="28"/>
          <w:szCs w:val="28"/>
        </w:rPr>
      </w:pPr>
      <w:r w:rsidRPr="008C499A">
        <w:rPr>
          <w:rFonts w:ascii="Times New Roman" w:hAnsi="Times New Roman" w:cs="Times New Roman"/>
          <w:i/>
          <w:sz w:val="28"/>
          <w:szCs w:val="28"/>
        </w:rPr>
        <w:t xml:space="preserve"> 2. Для педагогов: </w:t>
      </w:r>
    </w:p>
    <w:p w:rsidR="00DB65A0" w:rsidRPr="008C499A" w:rsidRDefault="00DB65A0" w:rsidP="002D66EC">
      <w:pPr>
        <w:pStyle w:val="a9"/>
        <w:ind w:right="-1" w:firstLine="567"/>
        <w:rPr>
          <w:rFonts w:ascii="Times New Roman" w:hAnsi="Times New Roman" w:cs="Times New Roman"/>
          <w:sz w:val="28"/>
          <w:szCs w:val="28"/>
        </w:rPr>
      </w:pPr>
      <w:r w:rsidRPr="008C499A">
        <w:rPr>
          <w:rFonts w:ascii="Times New Roman" w:hAnsi="Times New Roman" w:cs="Times New Roman"/>
          <w:sz w:val="28"/>
          <w:szCs w:val="28"/>
        </w:rPr>
        <w:t>- каждому педагогу будет предоставлена возможность для повышения профессионального мастерства;</w:t>
      </w:r>
    </w:p>
    <w:p w:rsidR="00DB65A0" w:rsidRPr="008C499A" w:rsidRDefault="00DB65A0" w:rsidP="002D66EC">
      <w:pPr>
        <w:pStyle w:val="a9"/>
        <w:ind w:right="-1" w:firstLine="567"/>
        <w:rPr>
          <w:rFonts w:ascii="Times New Roman" w:hAnsi="Times New Roman" w:cs="Times New Roman"/>
          <w:sz w:val="28"/>
          <w:szCs w:val="28"/>
        </w:rPr>
      </w:pPr>
      <w:r w:rsidRPr="008C499A">
        <w:rPr>
          <w:rFonts w:ascii="Times New Roman" w:hAnsi="Times New Roman" w:cs="Times New Roman"/>
          <w:sz w:val="28"/>
          <w:szCs w:val="28"/>
        </w:rPr>
        <w:t>-</w:t>
      </w:r>
      <w:r w:rsidR="00893B7A" w:rsidRPr="008C499A">
        <w:rPr>
          <w:rFonts w:ascii="Times New Roman" w:hAnsi="Times New Roman" w:cs="Times New Roman"/>
          <w:sz w:val="28"/>
          <w:szCs w:val="28"/>
        </w:rPr>
        <w:t xml:space="preserve">каждому педагогу будет предоставлена возможность для повышения </w:t>
      </w:r>
      <w:r w:rsidR="00893B7A">
        <w:rPr>
          <w:rFonts w:ascii="Times New Roman" w:hAnsi="Times New Roman" w:cs="Times New Roman"/>
          <w:sz w:val="28"/>
          <w:szCs w:val="28"/>
        </w:rPr>
        <w:t>квалификации и прохождения аттестации</w:t>
      </w:r>
      <w:r w:rsidRPr="008C499A">
        <w:rPr>
          <w:rFonts w:ascii="Times New Roman" w:hAnsi="Times New Roman" w:cs="Times New Roman"/>
          <w:sz w:val="28"/>
          <w:szCs w:val="28"/>
        </w:rPr>
        <w:t>;</w:t>
      </w:r>
    </w:p>
    <w:p w:rsidR="00DB65A0" w:rsidRDefault="00893B7A" w:rsidP="002D66EC">
      <w:pPr>
        <w:pStyle w:val="a9"/>
        <w:ind w:right="-1" w:firstLine="567"/>
        <w:rPr>
          <w:rFonts w:ascii="Times New Roman" w:hAnsi="Times New Roman" w:cs="Times New Roman"/>
          <w:sz w:val="28"/>
          <w:szCs w:val="28"/>
        </w:rPr>
      </w:pPr>
      <w:r>
        <w:rPr>
          <w:rFonts w:ascii="Times New Roman" w:hAnsi="Times New Roman" w:cs="Times New Roman"/>
          <w:sz w:val="28"/>
          <w:szCs w:val="28"/>
        </w:rPr>
        <w:t xml:space="preserve">- </w:t>
      </w:r>
      <w:r w:rsidR="00DB65A0" w:rsidRPr="008C499A">
        <w:rPr>
          <w:rFonts w:ascii="Times New Roman" w:hAnsi="Times New Roman" w:cs="Times New Roman"/>
          <w:sz w:val="28"/>
          <w:szCs w:val="28"/>
        </w:rPr>
        <w:t xml:space="preserve"> дальнейшее развитие условий для успешного освоения педагогических технологий;</w:t>
      </w:r>
    </w:p>
    <w:p w:rsidR="00893B7A" w:rsidRPr="008C499A" w:rsidRDefault="00893B7A" w:rsidP="002D66EC">
      <w:pPr>
        <w:pStyle w:val="a9"/>
        <w:ind w:right="-1" w:firstLine="567"/>
        <w:rPr>
          <w:rFonts w:ascii="Times New Roman" w:hAnsi="Times New Roman" w:cs="Times New Roman"/>
          <w:sz w:val="28"/>
          <w:szCs w:val="28"/>
        </w:rPr>
      </w:pPr>
      <w:r>
        <w:rPr>
          <w:rFonts w:ascii="Times New Roman" w:hAnsi="Times New Roman" w:cs="Times New Roman"/>
          <w:sz w:val="28"/>
          <w:szCs w:val="28"/>
        </w:rPr>
        <w:t xml:space="preserve">- </w:t>
      </w:r>
      <w:r w:rsidRPr="008C499A">
        <w:rPr>
          <w:rFonts w:ascii="Times New Roman" w:hAnsi="Times New Roman" w:cs="Times New Roman"/>
          <w:sz w:val="28"/>
          <w:szCs w:val="28"/>
        </w:rPr>
        <w:t>каждому педагог</w:t>
      </w:r>
      <w:r>
        <w:rPr>
          <w:rFonts w:ascii="Times New Roman" w:hAnsi="Times New Roman" w:cs="Times New Roman"/>
          <w:sz w:val="28"/>
          <w:szCs w:val="28"/>
        </w:rPr>
        <w:t>у будет предоставлена свобода выбора</w:t>
      </w:r>
      <w:r w:rsidR="001A3C99">
        <w:rPr>
          <w:rFonts w:ascii="Times New Roman" w:hAnsi="Times New Roman" w:cs="Times New Roman"/>
          <w:sz w:val="28"/>
          <w:szCs w:val="28"/>
        </w:rPr>
        <w:t xml:space="preserve"> программ, пособий, материаловв соответствии с ООП,  педагогически обоснованных </w:t>
      </w:r>
      <w:r>
        <w:rPr>
          <w:rFonts w:ascii="Times New Roman" w:hAnsi="Times New Roman" w:cs="Times New Roman"/>
          <w:sz w:val="28"/>
          <w:szCs w:val="28"/>
        </w:rPr>
        <w:t>средств обучения и воспитани</w:t>
      </w:r>
      <w:r w:rsidR="001A3C99">
        <w:rPr>
          <w:rFonts w:ascii="Times New Roman" w:hAnsi="Times New Roman" w:cs="Times New Roman"/>
          <w:sz w:val="28"/>
          <w:szCs w:val="28"/>
        </w:rPr>
        <w:t>я;</w:t>
      </w:r>
    </w:p>
    <w:p w:rsidR="00DB65A0" w:rsidRDefault="00DB65A0" w:rsidP="002D66EC">
      <w:pPr>
        <w:pStyle w:val="a9"/>
        <w:tabs>
          <w:tab w:val="left" w:pos="5625"/>
        </w:tabs>
        <w:ind w:right="-1" w:firstLine="567"/>
        <w:rPr>
          <w:rFonts w:ascii="Times New Roman" w:hAnsi="Times New Roman" w:cs="Times New Roman"/>
          <w:sz w:val="28"/>
          <w:szCs w:val="28"/>
        </w:rPr>
      </w:pPr>
      <w:r w:rsidRPr="008C499A">
        <w:rPr>
          <w:rFonts w:ascii="Times New Roman" w:hAnsi="Times New Roman" w:cs="Times New Roman"/>
          <w:sz w:val="28"/>
          <w:szCs w:val="28"/>
        </w:rPr>
        <w:t>- подде</w:t>
      </w:r>
      <w:r w:rsidR="001A3C99">
        <w:rPr>
          <w:rFonts w:ascii="Times New Roman" w:hAnsi="Times New Roman" w:cs="Times New Roman"/>
          <w:sz w:val="28"/>
          <w:szCs w:val="28"/>
        </w:rPr>
        <w:t>ржка инновационной деятельности.</w:t>
      </w:r>
    </w:p>
    <w:p w:rsidR="00DB65A0" w:rsidRPr="008C499A" w:rsidRDefault="00DB65A0" w:rsidP="002D66EC">
      <w:pPr>
        <w:pStyle w:val="a9"/>
        <w:ind w:right="-1" w:firstLine="567"/>
        <w:rPr>
          <w:rFonts w:ascii="Times New Roman" w:hAnsi="Times New Roman" w:cs="Times New Roman"/>
          <w:i/>
          <w:sz w:val="28"/>
          <w:szCs w:val="28"/>
        </w:rPr>
      </w:pPr>
      <w:r w:rsidRPr="008C499A">
        <w:rPr>
          <w:rFonts w:ascii="Times New Roman" w:hAnsi="Times New Roman" w:cs="Times New Roman"/>
          <w:i/>
          <w:sz w:val="28"/>
          <w:szCs w:val="28"/>
        </w:rPr>
        <w:t>3</w:t>
      </w:r>
      <w:r w:rsidR="001B071F">
        <w:rPr>
          <w:rFonts w:ascii="Times New Roman" w:hAnsi="Times New Roman" w:cs="Times New Roman"/>
          <w:i/>
          <w:sz w:val="28"/>
          <w:szCs w:val="28"/>
        </w:rPr>
        <w:t>. Для М</w:t>
      </w:r>
      <w:r w:rsidR="00BF79F6">
        <w:rPr>
          <w:rFonts w:ascii="Times New Roman" w:hAnsi="Times New Roman" w:cs="Times New Roman"/>
          <w:i/>
          <w:sz w:val="28"/>
          <w:szCs w:val="28"/>
        </w:rPr>
        <w:t>Б</w:t>
      </w:r>
      <w:r w:rsidRPr="008C499A">
        <w:rPr>
          <w:rFonts w:ascii="Times New Roman" w:hAnsi="Times New Roman" w:cs="Times New Roman"/>
          <w:i/>
          <w:sz w:val="28"/>
          <w:szCs w:val="28"/>
        </w:rPr>
        <w:t>ДОУ:</w:t>
      </w:r>
    </w:p>
    <w:p w:rsidR="00DB65A0" w:rsidRPr="008C499A" w:rsidRDefault="00DB65A0" w:rsidP="002D66EC">
      <w:pPr>
        <w:pStyle w:val="a9"/>
        <w:ind w:right="-1" w:firstLine="567"/>
        <w:rPr>
          <w:rFonts w:ascii="Times New Roman" w:hAnsi="Times New Roman" w:cs="Times New Roman"/>
          <w:sz w:val="28"/>
          <w:szCs w:val="28"/>
        </w:rPr>
      </w:pPr>
      <w:r w:rsidRPr="008C499A">
        <w:rPr>
          <w:rFonts w:ascii="Times New Roman" w:hAnsi="Times New Roman" w:cs="Times New Roman"/>
          <w:sz w:val="28"/>
          <w:szCs w:val="28"/>
        </w:rPr>
        <w:t>- будет налажена система управлени</w:t>
      </w:r>
      <w:r w:rsidR="000043C8">
        <w:rPr>
          <w:rFonts w:ascii="Times New Roman" w:hAnsi="Times New Roman" w:cs="Times New Roman"/>
          <w:sz w:val="28"/>
          <w:szCs w:val="28"/>
        </w:rPr>
        <w:t>я, позволяющая расширить общественное участие в управлении ДОУ</w:t>
      </w:r>
      <w:r w:rsidRPr="008C499A">
        <w:rPr>
          <w:rFonts w:ascii="Times New Roman" w:hAnsi="Times New Roman" w:cs="Times New Roman"/>
          <w:sz w:val="28"/>
          <w:szCs w:val="28"/>
        </w:rPr>
        <w:t>;</w:t>
      </w:r>
    </w:p>
    <w:p w:rsidR="00DB65A0" w:rsidRPr="008C499A" w:rsidRDefault="00DB65A0" w:rsidP="002D66EC">
      <w:pPr>
        <w:pStyle w:val="a9"/>
        <w:ind w:right="-1" w:firstLine="567"/>
        <w:rPr>
          <w:rFonts w:ascii="Times New Roman" w:hAnsi="Times New Roman" w:cs="Times New Roman"/>
          <w:sz w:val="28"/>
          <w:szCs w:val="28"/>
        </w:rPr>
      </w:pPr>
      <w:r w:rsidRPr="008C499A">
        <w:rPr>
          <w:rFonts w:ascii="Times New Roman" w:hAnsi="Times New Roman" w:cs="Times New Roman"/>
          <w:sz w:val="28"/>
          <w:szCs w:val="28"/>
        </w:rPr>
        <w:t xml:space="preserve">- </w:t>
      </w:r>
      <w:r w:rsidR="001B071F">
        <w:rPr>
          <w:rFonts w:ascii="Times New Roman" w:hAnsi="Times New Roman" w:cs="Times New Roman"/>
          <w:sz w:val="28"/>
          <w:szCs w:val="28"/>
        </w:rPr>
        <w:t xml:space="preserve">будет осуществляться </w:t>
      </w:r>
      <w:r w:rsidRPr="008C499A">
        <w:rPr>
          <w:rFonts w:ascii="Times New Roman" w:hAnsi="Times New Roman" w:cs="Times New Roman"/>
          <w:sz w:val="28"/>
          <w:szCs w:val="28"/>
        </w:rPr>
        <w:t>развитие сотрудничества с другими социальными системами;</w:t>
      </w:r>
    </w:p>
    <w:p w:rsidR="00DB65A0" w:rsidRPr="008C499A" w:rsidRDefault="00DB65A0" w:rsidP="002D66EC">
      <w:pPr>
        <w:pStyle w:val="a9"/>
        <w:ind w:right="-1" w:firstLine="567"/>
        <w:rPr>
          <w:rFonts w:ascii="Times New Roman" w:hAnsi="Times New Roman" w:cs="Times New Roman"/>
          <w:sz w:val="28"/>
          <w:szCs w:val="28"/>
        </w:rPr>
      </w:pPr>
      <w:r w:rsidRPr="008C499A">
        <w:rPr>
          <w:rFonts w:ascii="Times New Roman" w:hAnsi="Times New Roman" w:cs="Times New Roman"/>
          <w:sz w:val="28"/>
          <w:szCs w:val="28"/>
        </w:rPr>
        <w:t>- будут обновляться и развиваться материально-технические  условия пребывания детей в учреждении.</w:t>
      </w:r>
    </w:p>
    <w:p w:rsidR="00DB65A0" w:rsidRDefault="00DB65A0" w:rsidP="002D66EC">
      <w:pPr>
        <w:pStyle w:val="a7"/>
        <w:ind w:right="-1" w:firstLine="567"/>
        <w:jc w:val="both"/>
        <w:rPr>
          <w:rFonts w:ascii="Times New Roman" w:hAnsi="Times New Roman"/>
          <w:sz w:val="28"/>
          <w:szCs w:val="28"/>
        </w:rPr>
      </w:pPr>
      <w:r w:rsidRPr="001B071F">
        <w:rPr>
          <w:rFonts w:ascii="Times New Roman" w:hAnsi="Times New Roman"/>
          <w:sz w:val="28"/>
          <w:szCs w:val="28"/>
        </w:rPr>
        <w:t>При реализации программы развития могут возникнуть  следующие риски:</w:t>
      </w:r>
    </w:p>
    <w:p w:rsidR="0020748F" w:rsidRPr="005947EC" w:rsidRDefault="0020748F" w:rsidP="0020748F">
      <w:pPr>
        <w:ind w:left="20" w:firstLine="300"/>
        <w:jc w:val="both"/>
        <w:rPr>
          <w:sz w:val="28"/>
          <w:szCs w:val="28"/>
        </w:rPr>
      </w:pPr>
      <w:r w:rsidRPr="005947EC">
        <w:rPr>
          <w:b/>
          <w:bCs/>
          <w:i/>
          <w:iCs/>
          <w:sz w:val="28"/>
          <w:szCs w:val="28"/>
        </w:rPr>
        <w:t>Финансово-экономические риски</w:t>
      </w:r>
      <w:r w:rsidRPr="005947EC">
        <w:rPr>
          <w:sz w:val="28"/>
          <w:szCs w:val="28"/>
        </w:rPr>
        <w:t xml:space="preserve"> связаны с сокращением в ходе реализации Программы предусмотренных объемов бюд</w:t>
      </w:r>
      <w:r w:rsidRPr="005947EC">
        <w:rPr>
          <w:sz w:val="28"/>
          <w:szCs w:val="28"/>
        </w:rPr>
        <w:softHyphen/>
        <w:t>жетных средств</w:t>
      </w:r>
      <w:r>
        <w:rPr>
          <w:sz w:val="28"/>
          <w:szCs w:val="28"/>
        </w:rPr>
        <w:t>.</w:t>
      </w:r>
      <w:r w:rsidRPr="005947EC">
        <w:rPr>
          <w:sz w:val="28"/>
          <w:szCs w:val="28"/>
        </w:rPr>
        <w:t xml:space="preserve"> Это потребует внесения изменений в Програм</w:t>
      </w:r>
      <w:r w:rsidRPr="005947EC">
        <w:rPr>
          <w:sz w:val="28"/>
          <w:szCs w:val="28"/>
        </w:rPr>
        <w:softHyphen/>
        <w:t>му, пересмотра целевых значений показателей.</w:t>
      </w:r>
    </w:p>
    <w:p w:rsidR="0020748F" w:rsidRPr="005947EC" w:rsidRDefault="0020748F" w:rsidP="0020748F">
      <w:pPr>
        <w:ind w:left="20"/>
        <w:jc w:val="both"/>
        <w:rPr>
          <w:sz w:val="28"/>
          <w:szCs w:val="28"/>
        </w:rPr>
      </w:pPr>
      <w:r w:rsidRPr="005947EC">
        <w:rPr>
          <w:b/>
          <w:bCs/>
          <w:i/>
          <w:iCs/>
          <w:sz w:val="28"/>
          <w:szCs w:val="28"/>
        </w:rPr>
        <w:t xml:space="preserve"> Нормативно-правовые риски</w:t>
      </w:r>
      <w:r w:rsidRPr="005947EC">
        <w:rPr>
          <w:sz w:val="28"/>
          <w:szCs w:val="28"/>
        </w:rPr>
        <w:t xml:space="preserve"> связаны с возможным возник</w:t>
      </w:r>
      <w:r w:rsidRPr="005947EC">
        <w:rPr>
          <w:sz w:val="28"/>
          <w:szCs w:val="28"/>
        </w:rPr>
        <w:softHyphen/>
        <w:t>новением пробелов в правовом регулировании реализации дея</w:t>
      </w:r>
      <w:r w:rsidRPr="005947EC">
        <w:rPr>
          <w:sz w:val="28"/>
          <w:szCs w:val="28"/>
        </w:rPr>
        <w:softHyphen/>
        <w:t>тельности учреждения, относимых к полномочиям федеральных и региональных органов государственной власти.</w:t>
      </w:r>
    </w:p>
    <w:p w:rsidR="0020748F" w:rsidRPr="005947EC" w:rsidRDefault="0020748F" w:rsidP="0020748F">
      <w:pPr>
        <w:ind w:left="20" w:firstLine="300"/>
        <w:jc w:val="both"/>
        <w:rPr>
          <w:sz w:val="28"/>
          <w:szCs w:val="28"/>
        </w:rPr>
      </w:pPr>
      <w:r w:rsidRPr="005947EC">
        <w:rPr>
          <w:b/>
          <w:bCs/>
          <w:i/>
          <w:iCs/>
          <w:sz w:val="28"/>
          <w:szCs w:val="28"/>
        </w:rPr>
        <w:t xml:space="preserve">  Организационно-управленческие риски</w:t>
      </w:r>
      <w:r w:rsidRPr="005947EC">
        <w:rPr>
          <w:sz w:val="28"/>
          <w:szCs w:val="28"/>
        </w:rPr>
        <w:t xml:space="preserve"> могут возникнуть вследствие недостаточного кач</w:t>
      </w:r>
      <w:r>
        <w:rPr>
          <w:sz w:val="28"/>
          <w:szCs w:val="28"/>
        </w:rPr>
        <w:t>ества управления Программой, т.</w:t>
      </w:r>
      <w:r w:rsidRPr="005947EC">
        <w:rPr>
          <w:sz w:val="28"/>
          <w:szCs w:val="28"/>
        </w:rPr>
        <w:t>е. неготовности управленческих кадров к деятельности в новых условиях.</w:t>
      </w:r>
    </w:p>
    <w:p w:rsidR="001B071F" w:rsidRPr="0020748F" w:rsidRDefault="0020748F" w:rsidP="0020748F">
      <w:pPr>
        <w:spacing w:after="180"/>
        <w:rPr>
          <w:sz w:val="28"/>
          <w:szCs w:val="28"/>
        </w:rPr>
      </w:pPr>
      <w:r w:rsidRPr="005947EC">
        <w:rPr>
          <w:b/>
          <w:bCs/>
          <w:i/>
          <w:iCs/>
          <w:sz w:val="28"/>
          <w:szCs w:val="28"/>
        </w:rPr>
        <w:t xml:space="preserve">        Социальные риски</w:t>
      </w:r>
      <w:r w:rsidRPr="005947EC">
        <w:rPr>
          <w:sz w:val="28"/>
          <w:szCs w:val="28"/>
        </w:rPr>
        <w:t xml:space="preserve"> связаны с отсутствием поддержки идей Программы со стороны субъектов образовательного процесса.</w:t>
      </w:r>
    </w:p>
    <w:p w:rsidR="00192038" w:rsidRPr="005947EC" w:rsidRDefault="00192038" w:rsidP="00192038">
      <w:pPr>
        <w:spacing w:before="180"/>
        <w:ind w:left="20" w:firstLine="300"/>
        <w:jc w:val="both"/>
        <w:rPr>
          <w:sz w:val="28"/>
          <w:szCs w:val="28"/>
        </w:rPr>
      </w:pPr>
      <w:r w:rsidRPr="005947EC">
        <w:rPr>
          <w:b/>
          <w:bCs/>
          <w:sz w:val="28"/>
          <w:szCs w:val="28"/>
        </w:rPr>
        <w:t>Возможные пути устранения угроз и рисков:</w:t>
      </w:r>
    </w:p>
    <w:p w:rsidR="00192038" w:rsidRPr="005947EC" w:rsidRDefault="00192038" w:rsidP="00192038">
      <w:pPr>
        <w:ind w:left="20" w:firstLine="300"/>
        <w:jc w:val="both"/>
        <w:rPr>
          <w:sz w:val="28"/>
          <w:szCs w:val="28"/>
        </w:rPr>
      </w:pPr>
      <w:r w:rsidRPr="005947EC">
        <w:rPr>
          <w:sz w:val="28"/>
          <w:szCs w:val="28"/>
        </w:rPr>
        <w:t>1.Разъяснение идей Программы развития ДОУ.</w:t>
      </w:r>
    </w:p>
    <w:p w:rsidR="00192038" w:rsidRPr="005947EC" w:rsidRDefault="00192038" w:rsidP="00192038">
      <w:pPr>
        <w:ind w:left="20" w:firstLine="300"/>
        <w:jc w:val="both"/>
        <w:rPr>
          <w:sz w:val="28"/>
          <w:szCs w:val="28"/>
        </w:rPr>
      </w:pPr>
      <w:r w:rsidRPr="005947EC">
        <w:rPr>
          <w:sz w:val="28"/>
          <w:szCs w:val="28"/>
        </w:rPr>
        <w:t>2.Повышение профессиональной компетентности админи</w:t>
      </w:r>
      <w:r w:rsidRPr="005947EC">
        <w:rPr>
          <w:sz w:val="28"/>
          <w:szCs w:val="28"/>
        </w:rPr>
        <w:softHyphen/>
        <w:t>стративных и педагогических кадров.</w:t>
      </w:r>
    </w:p>
    <w:p w:rsidR="00192038" w:rsidRPr="005947EC" w:rsidRDefault="00192038" w:rsidP="00192038">
      <w:pPr>
        <w:ind w:left="20" w:firstLine="300"/>
        <w:jc w:val="both"/>
        <w:rPr>
          <w:sz w:val="28"/>
          <w:szCs w:val="28"/>
        </w:rPr>
      </w:pPr>
      <w:r w:rsidRPr="005947EC">
        <w:rPr>
          <w:sz w:val="28"/>
          <w:szCs w:val="28"/>
        </w:rPr>
        <w:t>3.Организация мониторинга.</w:t>
      </w:r>
    </w:p>
    <w:p w:rsidR="00192038" w:rsidRPr="005947EC" w:rsidRDefault="00192038" w:rsidP="00192038">
      <w:pPr>
        <w:spacing w:after="480"/>
        <w:ind w:left="20" w:firstLine="300"/>
        <w:jc w:val="both"/>
        <w:rPr>
          <w:sz w:val="28"/>
          <w:szCs w:val="28"/>
        </w:rPr>
      </w:pPr>
      <w:r w:rsidRPr="005947EC">
        <w:rPr>
          <w:sz w:val="28"/>
          <w:szCs w:val="28"/>
        </w:rPr>
        <w:t>4</w:t>
      </w:r>
      <w:r w:rsidR="0020748F">
        <w:rPr>
          <w:sz w:val="28"/>
          <w:szCs w:val="28"/>
        </w:rPr>
        <w:t>.</w:t>
      </w:r>
      <w:r w:rsidRPr="005947EC">
        <w:rPr>
          <w:sz w:val="28"/>
          <w:szCs w:val="28"/>
        </w:rPr>
        <w:t>Научно-методическое, информационное и экспертно-аналитическое сопровождение.</w:t>
      </w:r>
    </w:p>
    <w:p w:rsidR="0020748F" w:rsidRPr="0020748F" w:rsidRDefault="0020748F" w:rsidP="0020748F">
      <w:pPr>
        <w:pStyle w:val="a9"/>
        <w:ind w:right="-1"/>
        <w:rPr>
          <w:rFonts w:ascii="Times New Roman" w:hAnsi="Times New Roman" w:cs="Times New Roman"/>
          <w:sz w:val="28"/>
          <w:szCs w:val="28"/>
        </w:rPr>
        <w:sectPr w:rsidR="0020748F" w:rsidRPr="0020748F" w:rsidSect="00A83832">
          <w:pgSz w:w="11906" w:h="16838"/>
          <w:pgMar w:top="1134" w:right="1134" w:bottom="1134" w:left="1134" w:header="709" w:footer="709" w:gutter="0"/>
          <w:cols w:space="708"/>
          <w:docGrid w:linePitch="360"/>
        </w:sectPr>
      </w:pPr>
    </w:p>
    <w:p w:rsidR="008C499A" w:rsidRDefault="008C499A" w:rsidP="002D66EC">
      <w:pPr>
        <w:ind w:right="-1" w:firstLine="567"/>
        <w:jc w:val="center"/>
        <w:rPr>
          <w:b/>
          <w:sz w:val="32"/>
          <w:szCs w:val="32"/>
        </w:rPr>
      </w:pPr>
      <w:r>
        <w:rPr>
          <w:b/>
          <w:sz w:val="32"/>
          <w:szCs w:val="32"/>
        </w:rPr>
        <w:lastRenderedPageBreak/>
        <w:t xml:space="preserve">Целевые </w:t>
      </w:r>
      <w:r w:rsidRPr="008C499A">
        <w:rPr>
          <w:b/>
          <w:sz w:val="32"/>
          <w:szCs w:val="32"/>
        </w:rPr>
        <w:t xml:space="preserve">показатели </w:t>
      </w:r>
      <w:r>
        <w:rPr>
          <w:b/>
          <w:sz w:val="32"/>
          <w:szCs w:val="32"/>
        </w:rPr>
        <w:t>результатов реализации П</w:t>
      </w:r>
      <w:r w:rsidRPr="008C499A">
        <w:rPr>
          <w:b/>
          <w:sz w:val="32"/>
          <w:szCs w:val="32"/>
        </w:rPr>
        <w:t>рограммы развития</w:t>
      </w:r>
    </w:p>
    <w:p w:rsidR="007E4BAE" w:rsidRPr="008C499A" w:rsidRDefault="007E4BAE" w:rsidP="002D66EC">
      <w:pPr>
        <w:ind w:right="-1" w:firstLine="567"/>
        <w:jc w:val="center"/>
        <w:rPr>
          <w:b/>
          <w:sz w:val="32"/>
          <w:szCs w:val="32"/>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8"/>
        <w:gridCol w:w="6231"/>
        <w:gridCol w:w="1701"/>
        <w:gridCol w:w="1559"/>
        <w:gridCol w:w="1559"/>
        <w:gridCol w:w="1559"/>
      </w:tblGrid>
      <w:tr w:rsidR="00BF79F6" w:rsidRPr="0081792D" w:rsidTr="008C7318">
        <w:trPr>
          <w:trHeight w:val="253"/>
          <w:tblHeader/>
        </w:trPr>
        <w:tc>
          <w:tcPr>
            <w:tcW w:w="2808" w:type="dxa"/>
            <w:vMerge w:val="restart"/>
          </w:tcPr>
          <w:p w:rsidR="00BF79F6" w:rsidRPr="00D172EE" w:rsidRDefault="00BF79F6" w:rsidP="00BB141E">
            <w:pPr>
              <w:ind w:right="-1"/>
              <w:jc w:val="center"/>
              <w:rPr>
                <w:b/>
                <w:sz w:val="28"/>
                <w:szCs w:val="28"/>
              </w:rPr>
            </w:pPr>
            <w:r w:rsidRPr="00D172EE">
              <w:rPr>
                <w:b/>
                <w:sz w:val="28"/>
                <w:szCs w:val="28"/>
              </w:rPr>
              <w:t>Стратегические задачи</w:t>
            </w:r>
          </w:p>
        </w:tc>
        <w:tc>
          <w:tcPr>
            <w:tcW w:w="6231" w:type="dxa"/>
            <w:vMerge w:val="restart"/>
          </w:tcPr>
          <w:p w:rsidR="00BF79F6" w:rsidRPr="00D172EE" w:rsidRDefault="00BF79F6" w:rsidP="002D66EC">
            <w:pPr>
              <w:ind w:right="-1" w:firstLine="567"/>
              <w:jc w:val="center"/>
              <w:rPr>
                <w:b/>
                <w:sz w:val="28"/>
                <w:szCs w:val="28"/>
              </w:rPr>
            </w:pPr>
            <w:r w:rsidRPr="00D172EE">
              <w:rPr>
                <w:b/>
                <w:sz w:val="28"/>
                <w:szCs w:val="28"/>
              </w:rPr>
              <w:t>Наименование показателей конечных результатов</w:t>
            </w:r>
          </w:p>
        </w:tc>
        <w:tc>
          <w:tcPr>
            <w:tcW w:w="6378" w:type="dxa"/>
            <w:gridSpan w:val="4"/>
            <w:shd w:val="clear" w:color="auto" w:fill="auto"/>
          </w:tcPr>
          <w:p w:rsidR="00BF79F6" w:rsidRPr="00D172EE" w:rsidRDefault="00BF79F6" w:rsidP="001F295E">
            <w:pPr>
              <w:jc w:val="center"/>
              <w:rPr>
                <w:b/>
                <w:sz w:val="28"/>
                <w:szCs w:val="28"/>
              </w:rPr>
            </w:pPr>
            <w:r w:rsidRPr="00D172EE">
              <w:rPr>
                <w:b/>
                <w:sz w:val="28"/>
                <w:szCs w:val="28"/>
              </w:rPr>
              <w:t>Степень реализации</w:t>
            </w:r>
          </w:p>
        </w:tc>
      </w:tr>
      <w:tr w:rsidR="00BF79F6" w:rsidRPr="0081792D" w:rsidTr="00BF79F6">
        <w:trPr>
          <w:tblHeader/>
        </w:trPr>
        <w:tc>
          <w:tcPr>
            <w:tcW w:w="2808" w:type="dxa"/>
            <w:vMerge/>
          </w:tcPr>
          <w:p w:rsidR="00BF79F6" w:rsidRPr="00D172EE" w:rsidRDefault="00BF79F6" w:rsidP="002D66EC">
            <w:pPr>
              <w:ind w:right="-1" w:firstLine="567"/>
              <w:jc w:val="center"/>
              <w:rPr>
                <w:b/>
                <w:sz w:val="28"/>
                <w:szCs w:val="28"/>
              </w:rPr>
            </w:pPr>
          </w:p>
        </w:tc>
        <w:tc>
          <w:tcPr>
            <w:tcW w:w="6231" w:type="dxa"/>
            <w:vMerge/>
          </w:tcPr>
          <w:p w:rsidR="00BF79F6" w:rsidRPr="00D172EE" w:rsidRDefault="00BF79F6" w:rsidP="002D66EC">
            <w:pPr>
              <w:ind w:right="-1" w:firstLine="567"/>
              <w:jc w:val="center"/>
              <w:rPr>
                <w:b/>
                <w:sz w:val="28"/>
                <w:szCs w:val="28"/>
              </w:rPr>
            </w:pPr>
          </w:p>
        </w:tc>
        <w:tc>
          <w:tcPr>
            <w:tcW w:w="1701" w:type="dxa"/>
          </w:tcPr>
          <w:p w:rsidR="00BF79F6" w:rsidRPr="00D172EE" w:rsidRDefault="00BF79F6" w:rsidP="00D172EE">
            <w:pPr>
              <w:ind w:right="-1"/>
              <w:jc w:val="center"/>
              <w:rPr>
                <w:b/>
                <w:sz w:val="28"/>
                <w:szCs w:val="28"/>
              </w:rPr>
            </w:pPr>
            <w:r>
              <w:rPr>
                <w:b/>
                <w:sz w:val="28"/>
                <w:szCs w:val="28"/>
              </w:rPr>
              <w:t>2016- 2017</w:t>
            </w:r>
            <w:r w:rsidRPr="00D172EE">
              <w:rPr>
                <w:b/>
                <w:sz w:val="28"/>
                <w:szCs w:val="28"/>
              </w:rPr>
              <w:t>уч.г.</w:t>
            </w:r>
          </w:p>
        </w:tc>
        <w:tc>
          <w:tcPr>
            <w:tcW w:w="1559" w:type="dxa"/>
          </w:tcPr>
          <w:p w:rsidR="00BF79F6" w:rsidRPr="00D172EE" w:rsidRDefault="00BF79F6" w:rsidP="00D172EE">
            <w:pPr>
              <w:ind w:right="-1"/>
              <w:jc w:val="center"/>
              <w:rPr>
                <w:b/>
                <w:sz w:val="28"/>
                <w:szCs w:val="28"/>
              </w:rPr>
            </w:pPr>
            <w:r>
              <w:rPr>
                <w:b/>
                <w:sz w:val="28"/>
                <w:szCs w:val="28"/>
              </w:rPr>
              <w:t>2017-2018</w:t>
            </w:r>
            <w:r w:rsidRPr="00D172EE">
              <w:rPr>
                <w:b/>
                <w:sz w:val="28"/>
                <w:szCs w:val="28"/>
              </w:rPr>
              <w:t>уч.г.</w:t>
            </w:r>
          </w:p>
        </w:tc>
        <w:tc>
          <w:tcPr>
            <w:tcW w:w="1559" w:type="dxa"/>
          </w:tcPr>
          <w:p w:rsidR="00BF79F6" w:rsidRPr="00D172EE" w:rsidRDefault="00BF79F6" w:rsidP="00D172EE">
            <w:pPr>
              <w:ind w:right="-1"/>
              <w:jc w:val="center"/>
              <w:rPr>
                <w:b/>
                <w:sz w:val="28"/>
                <w:szCs w:val="28"/>
              </w:rPr>
            </w:pPr>
            <w:r>
              <w:rPr>
                <w:b/>
                <w:sz w:val="28"/>
                <w:szCs w:val="28"/>
              </w:rPr>
              <w:t>2018-2019</w:t>
            </w:r>
            <w:r w:rsidRPr="00D172EE">
              <w:rPr>
                <w:b/>
                <w:sz w:val="28"/>
                <w:szCs w:val="28"/>
              </w:rPr>
              <w:t>уч.г.</w:t>
            </w:r>
          </w:p>
        </w:tc>
        <w:tc>
          <w:tcPr>
            <w:tcW w:w="1559" w:type="dxa"/>
          </w:tcPr>
          <w:p w:rsidR="00BF79F6" w:rsidRDefault="00BF79F6" w:rsidP="00D172EE">
            <w:pPr>
              <w:ind w:right="-1"/>
              <w:jc w:val="center"/>
              <w:rPr>
                <w:b/>
                <w:sz w:val="28"/>
                <w:szCs w:val="28"/>
              </w:rPr>
            </w:pPr>
            <w:r>
              <w:rPr>
                <w:b/>
                <w:sz w:val="28"/>
                <w:szCs w:val="28"/>
              </w:rPr>
              <w:t>2019-2020 уч.г.</w:t>
            </w:r>
          </w:p>
        </w:tc>
      </w:tr>
      <w:tr w:rsidR="00BF79F6" w:rsidRPr="0081792D" w:rsidTr="00BF79F6">
        <w:trPr>
          <w:trHeight w:val="460"/>
        </w:trPr>
        <w:tc>
          <w:tcPr>
            <w:tcW w:w="2808" w:type="dxa"/>
            <w:vMerge w:val="restart"/>
          </w:tcPr>
          <w:p w:rsidR="00BF79F6" w:rsidRPr="00D172EE" w:rsidRDefault="00BF79F6" w:rsidP="00D172EE">
            <w:pPr>
              <w:pStyle w:val="a9"/>
              <w:ind w:right="-1"/>
              <w:jc w:val="left"/>
              <w:rPr>
                <w:rFonts w:ascii="Times New Roman" w:hAnsi="Times New Roman" w:cs="Times New Roman"/>
                <w:sz w:val="28"/>
                <w:szCs w:val="28"/>
              </w:rPr>
            </w:pPr>
            <w:r w:rsidRPr="00D172EE">
              <w:rPr>
                <w:rFonts w:ascii="Times New Roman" w:hAnsi="Times New Roman" w:cs="Times New Roman"/>
                <w:sz w:val="28"/>
                <w:szCs w:val="28"/>
              </w:rPr>
              <w:t xml:space="preserve">Создание новых условий и форм организации образовательного процесса в соответствии с </w:t>
            </w:r>
            <w:r>
              <w:rPr>
                <w:rFonts w:ascii="Times New Roman" w:hAnsi="Times New Roman" w:cs="Times New Roman"/>
                <w:sz w:val="28"/>
                <w:szCs w:val="28"/>
              </w:rPr>
              <w:t>ФГОС ДО</w:t>
            </w:r>
          </w:p>
          <w:p w:rsidR="00BF79F6" w:rsidRPr="00D172EE" w:rsidRDefault="00BF79F6" w:rsidP="002D66EC">
            <w:pPr>
              <w:ind w:right="-1" w:firstLine="567"/>
              <w:rPr>
                <w:sz w:val="28"/>
                <w:szCs w:val="28"/>
              </w:rPr>
            </w:pPr>
          </w:p>
        </w:tc>
        <w:tc>
          <w:tcPr>
            <w:tcW w:w="6231" w:type="dxa"/>
          </w:tcPr>
          <w:p w:rsidR="00BF79F6" w:rsidRPr="00D172EE" w:rsidRDefault="00BF79F6" w:rsidP="00060397">
            <w:pPr>
              <w:ind w:right="-1"/>
              <w:jc w:val="both"/>
              <w:rPr>
                <w:sz w:val="28"/>
                <w:szCs w:val="28"/>
              </w:rPr>
            </w:pPr>
            <w:r>
              <w:rPr>
                <w:sz w:val="28"/>
                <w:szCs w:val="28"/>
              </w:rPr>
              <w:t>1.</w:t>
            </w:r>
            <w:r w:rsidRPr="00D172EE">
              <w:rPr>
                <w:sz w:val="28"/>
                <w:szCs w:val="28"/>
              </w:rPr>
              <w:t>Приведение локальных актов в соответствие с ФГОС ДО</w:t>
            </w:r>
          </w:p>
        </w:tc>
        <w:tc>
          <w:tcPr>
            <w:tcW w:w="1701" w:type="dxa"/>
          </w:tcPr>
          <w:p w:rsidR="00BF79F6" w:rsidRPr="00D172EE" w:rsidRDefault="000A14D1" w:rsidP="006B3A6B">
            <w:pPr>
              <w:ind w:right="-1" w:firstLine="567"/>
              <w:jc w:val="both"/>
              <w:rPr>
                <w:b/>
                <w:sz w:val="28"/>
                <w:szCs w:val="28"/>
              </w:rPr>
            </w:pPr>
            <w:r>
              <w:rPr>
                <w:b/>
                <w:sz w:val="28"/>
                <w:szCs w:val="28"/>
              </w:rPr>
              <w:t>+</w:t>
            </w:r>
          </w:p>
        </w:tc>
        <w:tc>
          <w:tcPr>
            <w:tcW w:w="1559" w:type="dxa"/>
          </w:tcPr>
          <w:p w:rsidR="00BF79F6" w:rsidRPr="00D172EE" w:rsidRDefault="00BF2313" w:rsidP="006B3A6B">
            <w:pPr>
              <w:ind w:right="-1" w:firstLine="567"/>
              <w:jc w:val="both"/>
              <w:rPr>
                <w:b/>
                <w:sz w:val="28"/>
                <w:szCs w:val="28"/>
              </w:rPr>
            </w:pPr>
            <w:r>
              <w:rPr>
                <w:b/>
                <w:sz w:val="28"/>
                <w:szCs w:val="28"/>
              </w:rPr>
              <w:t>+</w:t>
            </w:r>
          </w:p>
        </w:tc>
        <w:tc>
          <w:tcPr>
            <w:tcW w:w="1559" w:type="dxa"/>
          </w:tcPr>
          <w:p w:rsidR="00BF79F6" w:rsidRPr="00D172EE" w:rsidRDefault="00BF79F6" w:rsidP="002D66EC">
            <w:pPr>
              <w:ind w:right="-1" w:firstLine="567"/>
              <w:jc w:val="center"/>
              <w:rPr>
                <w:b/>
                <w:sz w:val="28"/>
                <w:szCs w:val="28"/>
              </w:rPr>
            </w:pPr>
          </w:p>
        </w:tc>
        <w:tc>
          <w:tcPr>
            <w:tcW w:w="1559" w:type="dxa"/>
          </w:tcPr>
          <w:p w:rsidR="00BF79F6" w:rsidRPr="00D172EE" w:rsidRDefault="00BF79F6" w:rsidP="002D66EC">
            <w:pPr>
              <w:ind w:right="-1" w:firstLine="567"/>
              <w:jc w:val="center"/>
              <w:rPr>
                <w:b/>
                <w:sz w:val="28"/>
                <w:szCs w:val="28"/>
              </w:rPr>
            </w:pPr>
          </w:p>
        </w:tc>
      </w:tr>
      <w:tr w:rsidR="00BF79F6" w:rsidRPr="0081792D" w:rsidTr="00BF79F6">
        <w:trPr>
          <w:trHeight w:val="1000"/>
        </w:trPr>
        <w:tc>
          <w:tcPr>
            <w:tcW w:w="2808" w:type="dxa"/>
            <w:vMerge/>
          </w:tcPr>
          <w:p w:rsidR="00BF79F6" w:rsidRPr="00D172EE" w:rsidRDefault="00BF79F6" w:rsidP="002D66EC">
            <w:pPr>
              <w:pStyle w:val="a9"/>
              <w:ind w:right="-1" w:firstLine="567"/>
              <w:jc w:val="left"/>
              <w:rPr>
                <w:rFonts w:ascii="Times New Roman" w:hAnsi="Times New Roman" w:cs="Times New Roman"/>
                <w:sz w:val="28"/>
                <w:szCs w:val="28"/>
              </w:rPr>
            </w:pPr>
          </w:p>
        </w:tc>
        <w:tc>
          <w:tcPr>
            <w:tcW w:w="6231" w:type="dxa"/>
          </w:tcPr>
          <w:p w:rsidR="00BF79F6" w:rsidRDefault="00BF79F6" w:rsidP="00060397">
            <w:pPr>
              <w:ind w:right="-1"/>
              <w:jc w:val="both"/>
              <w:rPr>
                <w:sz w:val="28"/>
                <w:szCs w:val="28"/>
              </w:rPr>
            </w:pPr>
            <w:r>
              <w:rPr>
                <w:sz w:val="28"/>
                <w:szCs w:val="28"/>
              </w:rPr>
              <w:t>2.</w:t>
            </w:r>
            <w:r w:rsidRPr="00D172EE">
              <w:rPr>
                <w:sz w:val="28"/>
                <w:szCs w:val="28"/>
              </w:rPr>
              <w:t>Обновление основной  образовательной прог</w:t>
            </w:r>
            <w:r>
              <w:rPr>
                <w:sz w:val="28"/>
                <w:szCs w:val="28"/>
              </w:rPr>
              <w:t>раммы в соответствии с ФГОС ДО,</w:t>
            </w:r>
          </w:p>
          <w:p w:rsidR="00BF79F6" w:rsidRPr="00D172EE" w:rsidRDefault="00BF79F6" w:rsidP="00060397">
            <w:pPr>
              <w:ind w:right="-1"/>
              <w:jc w:val="both"/>
              <w:rPr>
                <w:sz w:val="28"/>
                <w:szCs w:val="28"/>
              </w:rPr>
            </w:pPr>
            <w:r w:rsidRPr="00D172EE">
              <w:rPr>
                <w:sz w:val="28"/>
                <w:szCs w:val="28"/>
              </w:rPr>
              <w:t>запросов семей воспитанников</w:t>
            </w:r>
          </w:p>
        </w:tc>
        <w:tc>
          <w:tcPr>
            <w:tcW w:w="1701" w:type="dxa"/>
          </w:tcPr>
          <w:p w:rsidR="00BF79F6" w:rsidRPr="00D172EE" w:rsidRDefault="00796B57" w:rsidP="006B3A6B">
            <w:pPr>
              <w:ind w:right="-1" w:firstLine="567"/>
              <w:jc w:val="both"/>
              <w:rPr>
                <w:b/>
                <w:sz w:val="28"/>
                <w:szCs w:val="28"/>
              </w:rPr>
            </w:pPr>
            <w:r>
              <w:rPr>
                <w:b/>
                <w:sz w:val="28"/>
                <w:szCs w:val="28"/>
              </w:rPr>
              <w:t>+</w:t>
            </w:r>
          </w:p>
        </w:tc>
        <w:tc>
          <w:tcPr>
            <w:tcW w:w="1559" w:type="dxa"/>
          </w:tcPr>
          <w:p w:rsidR="00BF79F6" w:rsidRPr="00D172EE" w:rsidRDefault="00796B57" w:rsidP="006B3A6B">
            <w:pPr>
              <w:ind w:right="-1" w:firstLine="567"/>
              <w:jc w:val="both"/>
              <w:rPr>
                <w:b/>
                <w:sz w:val="28"/>
                <w:szCs w:val="28"/>
              </w:rPr>
            </w:pPr>
            <w:r>
              <w:rPr>
                <w:b/>
                <w:sz w:val="28"/>
                <w:szCs w:val="28"/>
              </w:rPr>
              <w:t>+</w:t>
            </w:r>
          </w:p>
        </w:tc>
        <w:tc>
          <w:tcPr>
            <w:tcW w:w="1559" w:type="dxa"/>
          </w:tcPr>
          <w:p w:rsidR="00BF79F6" w:rsidRPr="00D172EE" w:rsidRDefault="00BF79F6" w:rsidP="002D66EC">
            <w:pPr>
              <w:ind w:right="-1" w:firstLine="567"/>
              <w:jc w:val="center"/>
              <w:rPr>
                <w:b/>
                <w:sz w:val="28"/>
                <w:szCs w:val="28"/>
              </w:rPr>
            </w:pPr>
          </w:p>
        </w:tc>
        <w:tc>
          <w:tcPr>
            <w:tcW w:w="1559" w:type="dxa"/>
          </w:tcPr>
          <w:p w:rsidR="00BF79F6" w:rsidRPr="00D172EE" w:rsidRDefault="00BF79F6" w:rsidP="002D66EC">
            <w:pPr>
              <w:ind w:right="-1" w:firstLine="567"/>
              <w:jc w:val="center"/>
              <w:rPr>
                <w:b/>
                <w:sz w:val="28"/>
                <w:szCs w:val="28"/>
              </w:rPr>
            </w:pPr>
          </w:p>
        </w:tc>
      </w:tr>
      <w:tr w:rsidR="00BF79F6" w:rsidRPr="0081792D" w:rsidTr="00BF79F6">
        <w:trPr>
          <w:trHeight w:val="1060"/>
        </w:trPr>
        <w:tc>
          <w:tcPr>
            <w:tcW w:w="2808" w:type="dxa"/>
            <w:vMerge/>
          </w:tcPr>
          <w:p w:rsidR="00BF79F6" w:rsidRPr="00D172EE" w:rsidRDefault="00BF79F6" w:rsidP="002D66EC">
            <w:pPr>
              <w:pStyle w:val="a9"/>
              <w:ind w:right="-1" w:firstLine="567"/>
              <w:jc w:val="left"/>
              <w:rPr>
                <w:rFonts w:ascii="Times New Roman" w:hAnsi="Times New Roman" w:cs="Times New Roman"/>
                <w:sz w:val="28"/>
                <w:szCs w:val="28"/>
              </w:rPr>
            </w:pPr>
          </w:p>
        </w:tc>
        <w:tc>
          <w:tcPr>
            <w:tcW w:w="6231" w:type="dxa"/>
          </w:tcPr>
          <w:p w:rsidR="00BF79F6" w:rsidRPr="00D172EE" w:rsidRDefault="00BF79F6" w:rsidP="00060397">
            <w:pPr>
              <w:ind w:right="-1"/>
              <w:jc w:val="both"/>
              <w:rPr>
                <w:sz w:val="28"/>
                <w:szCs w:val="28"/>
              </w:rPr>
            </w:pPr>
            <w:r>
              <w:rPr>
                <w:sz w:val="28"/>
                <w:szCs w:val="28"/>
              </w:rPr>
              <w:t>3.</w:t>
            </w:r>
            <w:r w:rsidRPr="00D172EE">
              <w:rPr>
                <w:sz w:val="28"/>
                <w:szCs w:val="28"/>
              </w:rPr>
              <w:t>Обеспечение ДОУ печатными, техническими (ТСО) и электронными образовательными ресурсами, необходимыми при реализации ООП</w:t>
            </w:r>
          </w:p>
        </w:tc>
        <w:tc>
          <w:tcPr>
            <w:tcW w:w="1701" w:type="dxa"/>
          </w:tcPr>
          <w:p w:rsidR="00BF79F6" w:rsidRPr="00D172EE" w:rsidRDefault="000A14D1" w:rsidP="006B3A6B">
            <w:pPr>
              <w:ind w:right="-1" w:firstLine="567"/>
              <w:jc w:val="both"/>
              <w:rPr>
                <w:b/>
                <w:sz w:val="28"/>
                <w:szCs w:val="28"/>
              </w:rPr>
            </w:pPr>
            <w:r>
              <w:rPr>
                <w:b/>
                <w:sz w:val="28"/>
                <w:szCs w:val="28"/>
              </w:rPr>
              <w:t>+</w:t>
            </w:r>
          </w:p>
        </w:tc>
        <w:tc>
          <w:tcPr>
            <w:tcW w:w="1559" w:type="dxa"/>
          </w:tcPr>
          <w:p w:rsidR="00BF79F6" w:rsidRPr="00D172EE" w:rsidRDefault="00BF2313" w:rsidP="006B3A6B">
            <w:pPr>
              <w:ind w:right="-1" w:firstLine="567"/>
              <w:jc w:val="both"/>
              <w:rPr>
                <w:b/>
                <w:sz w:val="28"/>
                <w:szCs w:val="28"/>
              </w:rPr>
            </w:pPr>
            <w:r>
              <w:rPr>
                <w:b/>
                <w:sz w:val="28"/>
                <w:szCs w:val="28"/>
              </w:rPr>
              <w:t>+</w:t>
            </w:r>
          </w:p>
        </w:tc>
        <w:tc>
          <w:tcPr>
            <w:tcW w:w="1559" w:type="dxa"/>
          </w:tcPr>
          <w:p w:rsidR="00BF79F6" w:rsidRPr="00D172EE" w:rsidRDefault="00BF79F6" w:rsidP="002D66EC">
            <w:pPr>
              <w:ind w:right="-1" w:firstLine="567"/>
              <w:jc w:val="center"/>
              <w:rPr>
                <w:b/>
                <w:sz w:val="28"/>
                <w:szCs w:val="28"/>
              </w:rPr>
            </w:pPr>
          </w:p>
        </w:tc>
        <w:tc>
          <w:tcPr>
            <w:tcW w:w="1559" w:type="dxa"/>
          </w:tcPr>
          <w:p w:rsidR="00BF79F6" w:rsidRPr="00D172EE" w:rsidRDefault="00BF79F6" w:rsidP="002D66EC">
            <w:pPr>
              <w:ind w:right="-1" w:firstLine="567"/>
              <w:jc w:val="center"/>
              <w:rPr>
                <w:b/>
                <w:sz w:val="28"/>
                <w:szCs w:val="28"/>
              </w:rPr>
            </w:pPr>
          </w:p>
        </w:tc>
      </w:tr>
      <w:tr w:rsidR="00BF79F6" w:rsidRPr="0081792D" w:rsidTr="00BF79F6">
        <w:trPr>
          <w:trHeight w:val="720"/>
        </w:trPr>
        <w:tc>
          <w:tcPr>
            <w:tcW w:w="2808" w:type="dxa"/>
            <w:vMerge/>
          </w:tcPr>
          <w:p w:rsidR="00BF79F6" w:rsidRPr="00D172EE" w:rsidRDefault="00BF79F6" w:rsidP="002D66EC">
            <w:pPr>
              <w:pStyle w:val="a9"/>
              <w:ind w:right="-1" w:firstLine="567"/>
              <w:jc w:val="left"/>
              <w:rPr>
                <w:rFonts w:ascii="Times New Roman" w:hAnsi="Times New Roman" w:cs="Times New Roman"/>
                <w:sz w:val="28"/>
                <w:szCs w:val="28"/>
              </w:rPr>
            </w:pPr>
          </w:p>
        </w:tc>
        <w:tc>
          <w:tcPr>
            <w:tcW w:w="6231" w:type="dxa"/>
          </w:tcPr>
          <w:p w:rsidR="00BF79F6" w:rsidRPr="00D172EE" w:rsidRDefault="00BF79F6" w:rsidP="00060397">
            <w:pPr>
              <w:ind w:right="-1"/>
              <w:jc w:val="both"/>
              <w:rPr>
                <w:sz w:val="28"/>
                <w:szCs w:val="28"/>
              </w:rPr>
            </w:pPr>
            <w:r w:rsidRPr="00D172EE">
              <w:rPr>
                <w:sz w:val="28"/>
                <w:szCs w:val="28"/>
              </w:rPr>
              <w:t>4.Планирование воспитательно-образовательного процесса в соответствии с ФГОС ДО</w:t>
            </w:r>
          </w:p>
        </w:tc>
        <w:tc>
          <w:tcPr>
            <w:tcW w:w="1701" w:type="dxa"/>
          </w:tcPr>
          <w:p w:rsidR="00BF79F6" w:rsidRPr="00D172EE" w:rsidRDefault="000A14D1" w:rsidP="006B3A6B">
            <w:pPr>
              <w:ind w:right="-1" w:firstLine="567"/>
              <w:jc w:val="both"/>
              <w:rPr>
                <w:b/>
                <w:sz w:val="28"/>
                <w:szCs w:val="28"/>
              </w:rPr>
            </w:pPr>
            <w:r>
              <w:rPr>
                <w:b/>
                <w:sz w:val="28"/>
                <w:szCs w:val="28"/>
              </w:rPr>
              <w:t>+</w:t>
            </w:r>
          </w:p>
        </w:tc>
        <w:tc>
          <w:tcPr>
            <w:tcW w:w="1559" w:type="dxa"/>
          </w:tcPr>
          <w:p w:rsidR="00BF79F6" w:rsidRPr="00D172EE" w:rsidRDefault="00BF2313" w:rsidP="006B3A6B">
            <w:pPr>
              <w:ind w:right="-1" w:firstLine="567"/>
              <w:jc w:val="both"/>
              <w:rPr>
                <w:b/>
                <w:sz w:val="28"/>
                <w:szCs w:val="28"/>
              </w:rPr>
            </w:pPr>
            <w:r>
              <w:rPr>
                <w:b/>
                <w:sz w:val="28"/>
                <w:szCs w:val="28"/>
              </w:rPr>
              <w:t>+</w:t>
            </w:r>
          </w:p>
        </w:tc>
        <w:tc>
          <w:tcPr>
            <w:tcW w:w="1559" w:type="dxa"/>
          </w:tcPr>
          <w:p w:rsidR="00BF79F6" w:rsidRPr="00D172EE" w:rsidRDefault="00BF79F6" w:rsidP="002D66EC">
            <w:pPr>
              <w:ind w:right="-1" w:firstLine="567"/>
              <w:jc w:val="center"/>
              <w:rPr>
                <w:b/>
                <w:sz w:val="28"/>
                <w:szCs w:val="28"/>
              </w:rPr>
            </w:pPr>
          </w:p>
        </w:tc>
        <w:tc>
          <w:tcPr>
            <w:tcW w:w="1559" w:type="dxa"/>
          </w:tcPr>
          <w:p w:rsidR="00BF79F6" w:rsidRPr="00D172EE" w:rsidRDefault="00BF79F6" w:rsidP="002D66EC">
            <w:pPr>
              <w:ind w:right="-1" w:firstLine="567"/>
              <w:jc w:val="center"/>
              <w:rPr>
                <w:b/>
                <w:sz w:val="28"/>
                <w:szCs w:val="28"/>
              </w:rPr>
            </w:pPr>
          </w:p>
        </w:tc>
      </w:tr>
      <w:tr w:rsidR="00BF79F6" w:rsidRPr="0081792D" w:rsidTr="00BF79F6">
        <w:trPr>
          <w:trHeight w:val="346"/>
        </w:trPr>
        <w:tc>
          <w:tcPr>
            <w:tcW w:w="2808" w:type="dxa"/>
            <w:vMerge/>
          </w:tcPr>
          <w:p w:rsidR="00BF79F6" w:rsidRPr="00D172EE" w:rsidRDefault="00BF79F6" w:rsidP="002D66EC">
            <w:pPr>
              <w:pStyle w:val="a9"/>
              <w:ind w:right="-1" w:firstLine="567"/>
              <w:jc w:val="left"/>
              <w:rPr>
                <w:rFonts w:ascii="Times New Roman" w:hAnsi="Times New Roman" w:cs="Times New Roman"/>
                <w:sz w:val="28"/>
                <w:szCs w:val="28"/>
              </w:rPr>
            </w:pPr>
          </w:p>
        </w:tc>
        <w:tc>
          <w:tcPr>
            <w:tcW w:w="6231" w:type="dxa"/>
          </w:tcPr>
          <w:p w:rsidR="00BF79F6" w:rsidRPr="00D172EE" w:rsidRDefault="00BF79F6" w:rsidP="00B15179">
            <w:pPr>
              <w:spacing w:line="276" w:lineRule="auto"/>
              <w:ind w:right="-1"/>
              <w:jc w:val="both"/>
              <w:rPr>
                <w:sz w:val="28"/>
                <w:szCs w:val="28"/>
              </w:rPr>
            </w:pPr>
            <w:r>
              <w:rPr>
                <w:sz w:val="28"/>
                <w:szCs w:val="28"/>
              </w:rPr>
              <w:t>5.</w:t>
            </w:r>
            <w:r w:rsidRPr="00D172EE">
              <w:rPr>
                <w:sz w:val="28"/>
                <w:szCs w:val="28"/>
              </w:rPr>
              <w:t>Количество проектов, реализованных в ДОУ</w:t>
            </w:r>
          </w:p>
        </w:tc>
        <w:tc>
          <w:tcPr>
            <w:tcW w:w="1701" w:type="dxa"/>
          </w:tcPr>
          <w:p w:rsidR="00BF79F6" w:rsidRPr="00D172EE" w:rsidRDefault="00BF2313" w:rsidP="006B3A6B">
            <w:pPr>
              <w:ind w:right="-1" w:firstLine="567"/>
              <w:jc w:val="both"/>
              <w:rPr>
                <w:b/>
                <w:sz w:val="28"/>
                <w:szCs w:val="28"/>
              </w:rPr>
            </w:pPr>
            <w:r>
              <w:rPr>
                <w:b/>
                <w:sz w:val="28"/>
                <w:szCs w:val="28"/>
              </w:rPr>
              <w:t>3</w:t>
            </w:r>
          </w:p>
        </w:tc>
        <w:tc>
          <w:tcPr>
            <w:tcW w:w="1559" w:type="dxa"/>
          </w:tcPr>
          <w:p w:rsidR="00BF79F6" w:rsidRPr="00D172EE" w:rsidRDefault="00BF2313" w:rsidP="006B3A6B">
            <w:pPr>
              <w:ind w:right="-1" w:firstLine="567"/>
              <w:jc w:val="both"/>
              <w:rPr>
                <w:b/>
                <w:sz w:val="28"/>
                <w:szCs w:val="28"/>
              </w:rPr>
            </w:pPr>
            <w:r>
              <w:rPr>
                <w:b/>
                <w:sz w:val="28"/>
                <w:szCs w:val="28"/>
              </w:rPr>
              <w:t>5</w:t>
            </w:r>
          </w:p>
        </w:tc>
        <w:tc>
          <w:tcPr>
            <w:tcW w:w="1559" w:type="dxa"/>
          </w:tcPr>
          <w:p w:rsidR="00BF79F6" w:rsidRPr="00D172EE" w:rsidRDefault="00BF79F6" w:rsidP="002D66EC">
            <w:pPr>
              <w:ind w:right="-1" w:firstLine="567"/>
              <w:jc w:val="center"/>
              <w:rPr>
                <w:b/>
                <w:sz w:val="28"/>
                <w:szCs w:val="28"/>
              </w:rPr>
            </w:pPr>
          </w:p>
        </w:tc>
        <w:tc>
          <w:tcPr>
            <w:tcW w:w="1559" w:type="dxa"/>
          </w:tcPr>
          <w:p w:rsidR="00BF79F6" w:rsidRPr="00D172EE" w:rsidRDefault="00BF79F6" w:rsidP="002D66EC">
            <w:pPr>
              <w:ind w:right="-1" w:firstLine="567"/>
              <w:jc w:val="center"/>
              <w:rPr>
                <w:b/>
                <w:sz w:val="28"/>
                <w:szCs w:val="28"/>
              </w:rPr>
            </w:pPr>
          </w:p>
        </w:tc>
      </w:tr>
      <w:tr w:rsidR="00BF79F6" w:rsidRPr="0081792D" w:rsidTr="00BF79F6">
        <w:trPr>
          <w:trHeight w:val="1400"/>
        </w:trPr>
        <w:tc>
          <w:tcPr>
            <w:tcW w:w="2808" w:type="dxa"/>
            <w:vMerge/>
          </w:tcPr>
          <w:p w:rsidR="00BF79F6" w:rsidRPr="00D172EE" w:rsidRDefault="00BF79F6" w:rsidP="002D66EC">
            <w:pPr>
              <w:pStyle w:val="a9"/>
              <w:ind w:right="-1" w:firstLine="567"/>
              <w:jc w:val="left"/>
              <w:rPr>
                <w:rFonts w:ascii="Times New Roman" w:hAnsi="Times New Roman" w:cs="Times New Roman"/>
                <w:sz w:val="28"/>
                <w:szCs w:val="28"/>
              </w:rPr>
            </w:pPr>
          </w:p>
        </w:tc>
        <w:tc>
          <w:tcPr>
            <w:tcW w:w="6231" w:type="dxa"/>
          </w:tcPr>
          <w:p w:rsidR="00BF79F6" w:rsidRPr="00D172EE" w:rsidRDefault="00BF79F6" w:rsidP="00060397">
            <w:pPr>
              <w:ind w:right="-1"/>
              <w:jc w:val="both"/>
              <w:rPr>
                <w:sz w:val="28"/>
                <w:szCs w:val="28"/>
              </w:rPr>
            </w:pPr>
            <w:r>
              <w:rPr>
                <w:sz w:val="28"/>
                <w:szCs w:val="28"/>
              </w:rPr>
              <w:t>6.</w:t>
            </w:r>
            <w:r w:rsidRPr="00D172EE">
              <w:rPr>
                <w:sz w:val="28"/>
                <w:szCs w:val="28"/>
              </w:rPr>
              <w:t>Обеспечение вариативности и разнообразия содержания образовательного процесса через использование парциальных программ и методических пособий, авторских разработок</w:t>
            </w:r>
          </w:p>
        </w:tc>
        <w:tc>
          <w:tcPr>
            <w:tcW w:w="1701" w:type="dxa"/>
          </w:tcPr>
          <w:p w:rsidR="00BF79F6" w:rsidRPr="00D172EE" w:rsidRDefault="000A14D1" w:rsidP="006B3A6B">
            <w:pPr>
              <w:ind w:right="-1" w:firstLine="567"/>
              <w:jc w:val="both"/>
              <w:rPr>
                <w:b/>
                <w:sz w:val="28"/>
                <w:szCs w:val="28"/>
              </w:rPr>
            </w:pPr>
            <w:r>
              <w:rPr>
                <w:b/>
                <w:sz w:val="28"/>
                <w:szCs w:val="28"/>
              </w:rPr>
              <w:t>+</w:t>
            </w:r>
          </w:p>
        </w:tc>
        <w:tc>
          <w:tcPr>
            <w:tcW w:w="1559" w:type="dxa"/>
          </w:tcPr>
          <w:p w:rsidR="00BF79F6" w:rsidRPr="00D172EE" w:rsidRDefault="00BF2313" w:rsidP="006B3A6B">
            <w:pPr>
              <w:ind w:right="-1" w:firstLine="567"/>
              <w:jc w:val="both"/>
              <w:rPr>
                <w:b/>
                <w:sz w:val="28"/>
                <w:szCs w:val="28"/>
              </w:rPr>
            </w:pPr>
            <w:r>
              <w:rPr>
                <w:b/>
                <w:sz w:val="28"/>
                <w:szCs w:val="28"/>
              </w:rPr>
              <w:t>+</w:t>
            </w:r>
          </w:p>
        </w:tc>
        <w:tc>
          <w:tcPr>
            <w:tcW w:w="1559" w:type="dxa"/>
          </w:tcPr>
          <w:p w:rsidR="00BF79F6" w:rsidRPr="00D172EE" w:rsidRDefault="00BF79F6" w:rsidP="002D66EC">
            <w:pPr>
              <w:ind w:right="-1" w:firstLine="567"/>
              <w:jc w:val="center"/>
              <w:rPr>
                <w:b/>
                <w:sz w:val="28"/>
                <w:szCs w:val="28"/>
              </w:rPr>
            </w:pPr>
          </w:p>
        </w:tc>
        <w:tc>
          <w:tcPr>
            <w:tcW w:w="1559" w:type="dxa"/>
          </w:tcPr>
          <w:p w:rsidR="00BF79F6" w:rsidRPr="00D172EE" w:rsidRDefault="00BF79F6" w:rsidP="002D66EC">
            <w:pPr>
              <w:ind w:right="-1" w:firstLine="567"/>
              <w:jc w:val="center"/>
              <w:rPr>
                <w:b/>
                <w:sz w:val="28"/>
                <w:szCs w:val="28"/>
              </w:rPr>
            </w:pPr>
          </w:p>
        </w:tc>
      </w:tr>
      <w:tr w:rsidR="00BF79F6" w:rsidRPr="0081792D" w:rsidTr="00BF79F6">
        <w:trPr>
          <w:trHeight w:val="600"/>
        </w:trPr>
        <w:tc>
          <w:tcPr>
            <w:tcW w:w="2808" w:type="dxa"/>
            <w:vMerge/>
          </w:tcPr>
          <w:p w:rsidR="00BF79F6" w:rsidRPr="00D172EE" w:rsidRDefault="00BF79F6" w:rsidP="002D66EC">
            <w:pPr>
              <w:pStyle w:val="a9"/>
              <w:ind w:right="-1" w:firstLine="567"/>
              <w:jc w:val="left"/>
              <w:rPr>
                <w:rFonts w:ascii="Times New Roman" w:hAnsi="Times New Roman" w:cs="Times New Roman"/>
                <w:sz w:val="28"/>
                <w:szCs w:val="28"/>
              </w:rPr>
            </w:pPr>
          </w:p>
        </w:tc>
        <w:tc>
          <w:tcPr>
            <w:tcW w:w="6231" w:type="dxa"/>
          </w:tcPr>
          <w:p w:rsidR="00BF79F6" w:rsidRPr="00D172EE" w:rsidRDefault="00BF79F6" w:rsidP="00060397">
            <w:pPr>
              <w:ind w:right="-1"/>
              <w:jc w:val="both"/>
              <w:rPr>
                <w:sz w:val="28"/>
                <w:szCs w:val="28"/>
              </w:rPr>
            </w:pPr>
            <w:r>
              <w:rPr>
                <w:sz w:val="28"/>
                <w:szCs w:val="28"/>
              </w:rPr>
              <w:t>7.</w:t>
            </w:r>
            <w:r w:rsidRPr="00D172EE">
              <w:rPr>
                <w:sz w:val="28"/>
                <w:szCs w:val="28"/>
              </w:rPr>
              <w:t>Систематическое использование различных форм  организации детской деятельности</w:t>
            </w:r>
          </w:p>
        </w:tc>
        <w:tc>
          <w:tcPr>
            <w:tcW w:w="1701" w:type="dxa"/>
          </w:tcPr>
          <w:p w:rsidR="00BF79F6" w:rsidRPr="00D172EE" w:rsidRDefault="000A14D1" w:rsidP="006B3A6B">
            <w:pPr>
              <w:ind w:right="-1" w:firstLine="567"/>
              <w:jc w:val="both"/>
              <w:rPr>
                <w:b/>
                <w:sz w:val="28"/>
                <w:szCs w:val="28"/>
              </w:rPr>
            </w:pPr>
            <w:r>
              <w:rPr>
                <w:b/>
                <w:sz w:val="28"/>
                <w:szCs w:val="28"/>
              </w:rPr>
              <w:t>+</w:t>
            </w:r>
          </w:p>
        </w:tc>
        <w:tc>
          <w:tcPr>
            <w:tcW w:w="1559" w:type="dxa"/>
          </w:tcPr>
          <w:p w:rsidR="00BF79F6" w:rsidRPr="00D172EE" w:rsidRDefault="00BF2313" w:rsidP="006B3A6B">
            <w:pPr>
              <w:ind w:right="-1" w:firstLine="567"/>
              <w:jc w:val="both"/>
              <w:rPr>
                <w:b/>
                <w:sz w:val="28"/>
                <w:szCs w:val="28"/>
              </w:rPr>
            </w:pPr>
            <w:r>
              <w:rPr>
                <w:b/>
                <w:sz w:val="28"/>
                <w:szCs w:val="28"/>
              </w:rPr>
              <w:t>+</w:t>
            </w:r>
          </w:p>
        </w:tc>
        <w:tc>
          <w:tcPr>
            <w:tcW w:w="1559" w:type="dxa"/>
          </w:tcPr>
          <w:p w:rsidR="00BF79F6" w:rsidRPr="00D172EE" w:rsidRDefault="00BF79F6" w:rsidP="002D66EC">
            <w:pPr>
              <w:ind w:right="-1" w:firstLine="567"/>
              <w:jc w:val="center"/>
              <w:rPr>
                <w:b/>
                <w:sz w:val="28"/>
                <w:szCs w:val="28"/>
              </w:rPr>
            </w:pPr>
          </w:p>
        </w:tc>
        <w:tc>
          <w:tcPr>
            <w:tcW w:w="1559" w:type="dxa"/>
          </w:tcPr>
          <w:p w:rsidR="00BF79F6" w:rsidRPr="00D172EE" w:rsidRDefault="00BF79F6" w:rsidP="002D66EC">
            <w:pPr>
              <w:ind w:right="-1" w:firstLine="567"/>
              <w:jc w:val="center"/>
              <w:rPr>
                <w:b/>
                <w:sz w:val="28"/>
                <w:szCs w:val="28"/>
              </w:rPr>
            </w:pPr>
          </w:p>
        </w:tc>
      </w:tr>
      <w:tr w:rsidR="00BF79F6" w:rsidRPr="0081792D" w:rsidTr="00BF79F6">
        <w:trPr>
          <w:trHeight w:val="749"/>
        </w:trPr>
        <w:tc>
          <w:tcPr>
            <w:tcW w:w="2808" w:type="dxa"/>
            <w:vMerge/>
          </w:tcPr>
          <w:p w:rsidR="00BF79F6" w:rsidRPr="00D172EE" w:rsidRDefault="00BF79F6" w:rsidP="002D66EC">
            <w:pPr>
              <w:pStyle w:val="a9"/>
              <w:ind w:right="-1" w:firstLine="567"/>
              <w:jc w:val="left"/>
              <w:rPr>
                <w:rFonts w:ascii="Times New Roman" w:hAnsi="Times New Roman" w:cs="Times New Roman"/>
                <w:sz w:val="28"/>
                <w:szCs w:val="28"/>
              </w:rPr>
            </w:pPr>
          </w:p>
        </w:tc>
        <w:tc>
          <w:tcPr>
            <w:tcW w:w="6231" w:type="dxa"/>
          </w:tcPr>
          <w:p w:rsidR="00BF79F6" w:rsidRPr="00D172EE" w:rsidRDefault="00BF79F6" w:rsidP="00060397">
            <w:pPr>
              <w:ind w:right="-1"/>
              <w:jc w:val="both"/>
              <w:rPr>
                <w:sz w:val="28"/>
                <w:szCs w:val="28"/>
              </w:rPr>
            </w:pPr>
            <w:r>
              <w:rPr>
                <w:sz w:val="28"/>
                <w:szCs w:val="28"/>
              </w:rPr>
              <w:t>8.</w:t>
            </w:r>
            <w:r w:rsidRPr="00D172EE">
              <w:rPr>
                <w:sz w:val="28"/>
                <w:szCs w:val="28"/>
              </w:rPr>
              <w:t>Заключение договоров, составление планов  взаимодействия с социальными партнерами</w:t>
            </w:r>
          </w:p>
        </w:tc>
        <w:tc>
          <w:tcPr>
            <w:tcW w:w="1701" w:type="dxa"/>
          </w:tcPr>
          <w:p w:rsidR="00BF79F6" w:rsidRPr="00D172EE" w:rsidRDefault="000A14D1" w:rsidP="006B3A6B">
            <w:pPr>
              <w:ind w:right="-1" w:firstLine="567"/>
              <w:jc w:val="both"/>
              <w:rPr>
                <w:b/>
                <w:sz w:val="28"/>
                <w:szCs w:val="28"/>
              </w:rPr>
            </w:pPr>
            <w:r>
              <w:rPr>
                <w:b/>
                <w:sz w:val="28"/>
                <w:szCs w:val="28"/>
              </w:rPr>
              <w:t>+</w:t>
            </w:r>
          </w:p>
        </w:tc>
        <w:tc>
          <w:tcPr>
            <w:tcW w:w="1559" w:type="dxa"/>
          </w:tcPr>
          <w:p w:rsidR="00BF79F6" w:rsidRPr="00D172EE" w:rsidRDefault="00BF2313" w:rsidP="006B3A6B">
            <w:pPr>
              <w:ind w:right="-1" w:firstLine="567"/>
              <w:jc w:val="both"/>
              <w:rPr>
                <w:b/>
                <w:sz w:val="28"/>
                <w:szCs w:val="28"/>
              </w:rPr>
            </w:pPr>
            <w:r>
              <w:rPr>
                <w:b/>
                <w:sz w:val="28"/>
                <w:szCs w:val="28"/>
              </w:rPr>
              <w:t>+</w:t>
            </w:r>
          </w:p>
        </w:tc>
        <w:tc>
          <w:tcPr>
            <w:tcW w:w="1559" w:type="dxa"/>
          </w:tcPr>
          <w:p w:rsidR="00BF79F6" w:rsidRPr="00D172EE" w:rsidRDefault="00BF79F6" w:rsidP="002D66EC">
            <w:pPr>
              <w:ind w:right="-1" w:firstLine="567"/>
              <w:jc w:val="center"/>
              <w:rPr>
                <w:b/>
                <w:sz w:val="28"/>
                <w:szCs w:val="28"/>
              </w:rPr>
            </w:pPr>
          </w:p>
        </w:tc>
        <w:tc>
          <w:tcPr>
            <w:tcW w:w="1559" w:type="dxa"/>
          </w:tcPr>
          <w:p w:rsidR="00BF79F6" w:rsidRPr="00D172EE" w:rsidRDefault="00BF79F6" w:rsidP="002D66EC">
            <w:pPr>
              <w:ind w:right="-1" w:firstLine="567"/>
              <w:jc w:val="center"/>
              <w:rPr>
                <w:b/>
                <w:sz w:val="28"/>
                <w:szCs w:val="28"/>
              </w:rPr>
            </w:pPr>
          </w:p>
        </w:tc>
      </w:tr>
      <w:tr w:rsidR="00BF79F6" w:rsidRPr="00BB141E" w:rsidTr="00BF79F6">
        <w:trPr>
          <w:trHeight w:val="982"/>
        </w:trPr>
        <w:tc>
          <w:tcPr>
            <w:tcW w:w="2808" w:type="dxa"/>
            <w:vMerge w:val="restart"/>
          </w:tcPr>
          <w:p w:rsidR="00BF79F6" w:rsidRPr="00BB141E" w:rsidRDefault="00BF79F6" w:rsidP="00BB141E">
            <w:pPr>
              <w:pStyle w:val="a9"/>
              <w:ind w:right="-1"/>
              <w:jc w:val="left"/>
              <w:rPr>
                <w:rFonts w:ascii="Times New Roman" w:hAnsi="Times New Roman" w:cs="Times New Roman"/>
                <w:sz w:val="28"/>
                <w:szCs w:val="28"/>
              </w:rPr>
            </w:pPr>
            <w:r w:rsidRPr="00BB141E">
              <w:rPr>
                <w:rFonts w:ascii="Times New Roman" w:hAnsi="Times New Roman" w:cs="Times New Roman"/>
                <w:sz w:val="28"/>
                <w:szCs w:val="28"/>
              </w:rPr>
              <w:t>Совершенствование развивающей предметно-</w:t>
            </w:r>
            <w:r w:rsidRPr="00BB141E">
              <w:rPr>
                <w:rFonts w:ascii="Times New Roman" w:hAnsi="Times New Roman" w:cs="Times New Roman"/>
                <w:sz w:val="28"/>
                <w:szCs w:val="28"/>
              </w:rPr>
              <w:lastRenderedPageBreak/>
              <w:t>пространственной среды ДОУ, обеспечивающей максимальную реализацию образовательного потенциала пространства ДОУ: групп, кабинетов, территории</w:t>
            </w:r>
          </w:p>
        </w:tc>
        <w:tc>
          <w:tcPr>
            <w:tcW w:w="6231" w:type="dxa"/>
          </w:tcPr>
          <w:p w:rsidR="00BF79F6" w:rsidRPr="00BB141E" w:rsidRDefault="00BF79F6" w:rsidP="00060397">
            <w:pPr>
              <w:ind w:right="-1"/>
              <w:jc w:val="both"/>
              <w:rPr>
                <w:sz w:val="28"/>
                <w:szCs w:val="28"/>
              </w:rPr>
            </w:pPr>
            <w:r w:rsidRPr="00BB141E">
              <w:rPr>
                <w:sz w:val="28"/>
                <w:szCs w:val="28"/>
              </w:rPr>
              <w:lastRenderedPageBreak/>
              <w:t xml:space="preserve">1.Комплектование и оборудование  групп, кабинетов, территории ДОУ в соответствии с  </w:t>
            </w:r>
            <w:r w:rsidRPr="00BB141E">
              <w:rPr>
                <w:rFonts w:ascii="PT Serif" w:hAnsi="PT Serif" w:cs="Tahoma"/>
                <w:sz w:val="28"/>
                <w:szCs w:val="28"/>
                <w:shd w:val="clear" w:color="auto" w:fill="FFFFFF"/>
              </w:rPr>
              <w:t>СанПиН 2.4.1.3049-</w:t>
            </w:r>
            <w:r w:rsidRPr="00BB141E">
              <w:rPr>
                <w:rFonts w:cs="Tahoma"/>
                <w:sz w:val="28"/>
                <w:szCs w:val="28"/>
                <w:shd w:val="clear" w:color="auto" w:fill="FFFFFF"/>
              </w:rPr>
              <w:t>13</w:t>
            </w:r>
          </w:p>
        </w:tc>
        <w:tc>
          <w:tcPr>
            <w:tcW w:w="1701" w:type="dxa"/>
          </w:tcPr>
          <w:p w:rsidR="00BF79F6" w:rsidRPr="00BB141E" w:rsidRDefault="000A14D1" w:rsidP="006B3A6B">
            <w:pPr>
              <w:ind w:right="-1" w:firstLine="567"/>
              <w:jc w:val="both"/>
              <w:rPr>
                <w:b/>
                <w:sz w:val="28"/>
                <w:szCs w:val="28"/>
              </w:rPr>
            </w:pPr>
            <w:r>
              <w:rPr>
                <w:b/>
                <w:sz w:val="28"/>
                <w:szCs w:val="28"/>
              </w:rPr>
              <w:t>+</w:t>
            </w:r>
          </w:p>
        </w:tc>
        <w:tc>
          <w:tcPr>
            <w:tcW w:w="1559" w:type="dxa"/>
          </w:tcPr>
          <w:p w:rsidR="00BF79F6" w:rsidRPr="00BB141E" w:rsidRDefault="00BF2313" w:rsidP="006B3A6B">
            <w:pPr>
              <w:ind w:right="-1" w:firstLine="567"/>
              <w:jc w:val="both"/>
              <w:rPr>
                <w:b/>
                <w:sz w:val="28"/>
                <w:szCs w:val="28"/>
              </w:rPr>
            </w:pPr>
            <w:r>
              <w:rPr>
                <w:b/>
                <w:sz w:val="28"/>
                <w:szCs w:val="28"/>
              </w:rPr>
              <w:t>+</w:t>
            </w:r>
          </w:p>
        </w:tc>
        <w:tc>
          <w:tcPr>
            <w:tcW w:w="1559" w:type="dxa"/>
          </w:tcPr>
          <w:p w:rsidR="00BF79F6" w:rsidRPr="00BB141E" w:rsidRDefault="00BF79F6" w:rsidP="002D66EC">
            <w:pPr>
              <w:ind w:right="-1" w:firstLine="567"/>
              <w:jc w:val="center"/>
              <w:rPr>
                <w:b/>
                <w:sz w:val="28"/>
                <w:szCs w:val="28"/>
              </w:rPr>
            </w:pPr>
          </w:p>
        </w:tc>
        <w:tc>
          <w:tcPr>
            <w:tcW w:w="1559" w:type="dxa"/>
          </w:tcPr>
          <w:p w:rsidR="00BF79F6" w:rsidRPr="00BB141E" w:rsidRDefault="00BF79F6" w:rsidP="002D66EC">
            <w:pPr>
              <w:ind w:right="-1" w:firstLine="567"/>
              <w:jc w:val="center"/>
              <w:rPr>
                <w:b/>
                <w:sz w:val="28"/>
                <w:szCs w:val="28"/>
              </w:rPr>
            </w:pPr>
          </w:p>
        </w:tc>
      </w:tr>
      <w:tr w:rsidR="00BF79F6" w:rsidRPr="00BB141E" w:rsidTr="00BF79F6">
        <w:trPr>
          <w:trHeight w:val="1613"/>
        </w:trPr>
        <w:tc>
          <w:tcPr>
            <w:tcW w:w="2808" w:type="dxa"/>
            <w:vMerge/>
          </w:tcPr>
          <w:p w:rsidR="00BF79F6" w:rsidRPr="00BB141E" w:rsidRDefault="00BF79F6" w:rsidP="002D66EC">
            <w:pPr>
              <w:pStyle w:val="a9"/>
              <w:ind w:right="-1" w:firstLine="567"/>
              <w:jc w:val="left"/>
              <w:rPr>
                <w:rFonts w:ascii="Times New Roman" w:hAnsi="Times New Roman" w:cs="Times New Roman"/>
                <w:sz w:val="28"/>
                <w:szCs w:val="28"/>
              </w:rPr>
            </w:pPr>
          </w:p>
        </w:tc>
        <w:tc>
          <w:tcPr>
            <w:tcW w:w="6231" w:type="dxa"/>
          </w:tcPr>
          <w:p w:rsidR="00BF79F6" w:rsidRPr="00BB141E" w:rsidRDefault="00BF79F6" w:rsidP="00DE7386">
            <w:pPr>
              <w:ind w:right="-1"/>
              <w:jc w:val="both"/>
              <w:rPr>
                <w:sz w:val="28"/>
                <w:szCs w:val="28"/>
              </w:rPr>
            </w:pPr>
            <w:r>
              <w:rPr>
                <w:sz w:val="28"/>
                <w:szCs w:val="28"/>
              </w:rPr>
              <w:t>2.</w:t>
            </w:r>
            <w:r w:rsidRPr="00BB141E">
              <w:rPr>
                <w:sz w:val="28"/>
                <w:szCs w:val="28"/>
              </w:rPr>
              <w:t>Соответствие  развивающей предметно-пространственной среды ДОУ требованиям ФГОС ДО (результаты мониторинга  РППС, проводимого рабоч</w:t>
            </w:r>
            <w:r>
              <w:rPr>
                <w:sz w:val="28"/>
                <w:szCs w:val="28"/>
              </w:rPr>
              <w:t>ей группой по введению ФГОС ДО)</w:t>
            </w:r>
          </w:p>
          <w:p w:rsidR="00BF79F6" w:rsidRPr="00BB141E" w:rsidRDefault="00BF79F6" w:rsidP="00DE7386">
            <w:pPr>
              <w:ind w:right="-1" w:firstLine="567"/>
              <w:jc w:val="both"/>
              <w:rPr>
                <w:sz w:val="28"/>
                <w:szCs w:val="28"/>
              </w:rPr>
            </w:pPr>
          </w:p>
          <w:p w:rsidR="00BF79F6" w:rsidRPr="00BB141E" w:rsidRDefault="00BF79F6" w:rsidP="00DE7386">
            <w:pPr>
              <w:ind w:right="-1" w:firstLine="567"/>
              <w:jc w:val="both"/>
              <w:rPr>
                <w:sz w:val="28"/>
                <w:szCs w:val="28"/>
              </w:rPr>
            </w:pPr>
          </w:p>
        </w:tc>
        <w:tc>
          <w:tcPr>
            <w:tcW w:w="1701" w:type="dxa"/>
          </w:tcPr>
          <w:p w:rsidR="00BF79F6" w:rsidRPr="00BB141E" w:rsidRDefault="000A14D1" w:rsidP="006B3A6B">
            <w:pPr>
              <w:ind w:right="-1" w:firstLine="567"/>
              <w:jc w:val="both"/>
              <w:rPr>
                <w:b/>
                <w:sz w:val="28"/>
                <w:szCs w:val="28"/>
              </w:rPr>
            </w:pPr>
            <w:r>
              <w:rPr>
                <w:b/>
                <w:sz w:val="28"/>
                <w:szCs w:val="28"/>
              </w:rPr>
              <w:t>80%</w:t>
            </w:r>
          </w:p>
        </w:tc>
        <w:tc>
          <w:tcPr>
            <w:tcW w:w="1559" w:type="dxa"/>
          </w:tcPr>
          <w:p w:rsidR="00BF79F6" w:rsidRPr="00BB141E" w:rsidRDefault="00BF2313" w:rsidP="006B3A6B">
            <w:pPr>
              <w:ind w:right="-1" w:firstLine="567"/>
              <w:jc w:val="both"/>
              <w:rPr>
                <w:b/>
                <w:sz w:val="28"/>
                <w:szCs w:val="28"/>
              </w:rPr>
            </w:pPr>
            <w:r>
              <w:rPr>
                <w:b/>
                <w:sz w:val="28"/>
                <w:szCs w:val="28"/>
              </w:rPr>
              <w:t>83%</w:t>
            </w:r>
          </w:p>
        </w:tc>
        <w:tc>
          <w:tcPr>
            <w:tcW w:w="1559" w:type="dxa"/>
          </w:tcPr>
          <w:p w:rsidR="00BF79F6" w:rsidRPr="00BB141E" w:rsidRDefault="00BF79F6" w:rsidP="002D66EC">
            <w:pPr>
              <w:ind w:right="-1" w:firstLine="567"/>
              <w:jc w:val="center"/>
              <w:rPr>
                <w:b/>
                <w:sz w:val="28"/>
                <w:szCs w:val="28"/>
              </w:rPr>
            </w:pPr>
          </w:p>
        </w:tc>
        <w:tc>
          <w:tcPr>
            <w:tcW w:w="1559" w:type="dxa"/>
          </w:tcPr>
          <w:p w:rsidR="00BF79F6" w:rsidRPr="00BB141E" w:rsidRDefault="00BF79F6" w:rsidP="002D66EC">
            <w:pPr>
              <w:ind w:right="-1" w:firstLine="567"/>
              <w:jc w:val="center"/>
              <w:rPr>
                <w:b/>
                <w:sz w:val="28"/>
                <w:szCs w:val="28"/>
              </w:rPr>
            </w:pPr>
          </w:p>
        </w:tc>
      </w:tr>
      <w:tr w:rsidR="00BF79F6" w:rsidRPr="00BB141E" w:rsidTr="00BF79F6">
        <w:trPr>
          <w:trHeight w:val="224"/>
        </w:trPr>
        <w:tc>
          <w:tcPr>
            <w:tcW w:w="2808" w:type="dxa"/>
            <w:vMerge w:val="restart"/>
          </w:tcPr>
          <w:p w:rsidR="00BF79F6" w:rsidRPr="00BB141E" w:rsidRDefault="00BF79F6" w:rsidP="00BB141E">
            <w:pPr>
              <w:pStyle w:val="a9"/>
              <w:ind w:right="-1"/>
              <w:jc w:val="left"/>
              <w:rPr>
                <w:rFonts w:ascii="Times New Roman" w:hAnsi="Times New Roman" w:cs="Times New Roman"/>
                <w:sz w:val="28"/>
                <w:szCs w:val="28"/>
              </w:rPr>
            </w:pPr>
            <w:r w:rsidRPr="00BB141E">
              <w:rPr>
                <w:rFonts w:ascii="Times New Roman" w:hAnsi="Times New Roman" w:cs="Times New Roman"/>
                <w:color w:val="000000"/>
                <w:sz w:val="28"/>
                <w:szCs w:val="28"/>
              </w:rPr>
              <w:lastRenderedPageBreak/>
              <w:t>Создание социальной ситуации развития для всех участников образовательных отношений (воспитанников, педагогов, родителей)</w:t>
            </w:r>
          </w:p>
          <w:p w:rsidR="00BF79F6" w:rsidRPr="00BB141E" w:rsidRDefault="00BF79F6" w:rsidP="002D66EC">
            <w:pPr>
              <w:ind w:right="-1" w:firstLine="567"/>
              <w:rPr>
                <w:sz w:val="28"/>
                <w:szCs w:val="28"/>
              </w:rPr>
            </w:pPr>
          </w:p>
        </w:tc>
        <w:tc>
          <w:tcPr>
            <w:tcW w:w="6231" w:type="dxa"/>
          </w:tcPr>
          <w:p w:rsidR="00BF79F6" w:rsidRPr="00BB141E" w:rsidRDefault="00BF79F6" w:rsidP="00DE7386">
            <w:pPr>
              <w:ind w:right="-1"/>
              <w:jc w:val="both"/>
              <w:rPr>
                <w:sz w:val="28"/>
                <w:szCs w:val="28"/>
              </w:rPr>
            </w:pPr>
            <w:r w:rsidRPr="00BB141E">
              <w:rPr>
                <w:sz w:val="28"/>
                <w:szCs w:val="28"/>
              </w:rPr>
              <w:t xml:space="preserve">1.Повышение квалификации педагогических кадров </w:t>
            </w:r>
          </w:p>
        </w:tc>
        <w:tc>
          <w:tcPr>
            <w:tcW w:w="1701" w:type="dxa"/>
          </w:tcPr>
          <w:p w:rsidR="00BF79F6" w:rsidRPr="00BB141E" w:rsidRDefault="000A14D1" w:rsidP="006B3A6B">
            <w:pPr>
              <w:ind w:right="-1" w:firstLine="567"/>
              <w:jc w:val="both"/>
              <w:rPr>
                <w:b/>
                <w:sz w:val="28"/>
                <w:szCs w:val="28"/>
              </w:rPr>
            </w:pPr>
            <w:r>
              <w:rPr>
                <w:b/>
                <w:sz w:val="28"/>
                <w:szCs w:val="28"/>
              </w:rPr>
              <w:t>100%</w:t>
            </w:r>
          </w:p>
        </w:tc>
        <w:tc>
          <w:tcPr>
            <w:tcW w:w="1559" w:type="dxa"/>
          </w:tcPr>
          <w:p w:rsidR="00BF79F6" w:rsidRPr="00BB141E" w:rsidRDefault="00BF2313" w:rsidP="006B3A6B">
            <w:pPr>
              <w:ind w:right="-1" w:firstLine="567"/>
              <w:jc w:val="both"/>
              <w:rPr>
                <w:b/>
                <w:sz w:val="28"/>
                <w:szCs w:val="28"/>
              </w:rPr>
            </w:pPr>
            <w:r>
              <w:rPr>
                <w:b/>
                <w:sz w:val="28"/>
                <w:szCs w:val="28"/>
              </w:rPr>
              <w:t>100%</w:t>
            </w:r>
          </w:p>
        </w:tc>
        <w:tc>
          <w:tcPr>
            <w:tcW w:w="1559" w:type="dxa"/>
          </w:tcPr>
          <w:p w:rsidR="00BF79F6" w:rsidRPr="00BB141E" w:rsidRDefault="00BF79F6" w:rsidP="002D66EC">
            <w:pPr>
              <w:ind w:right="-1" w:firstLine="567"/>
              <w:jc w:val="center"/>
              <w:rPr>
                <w:b/>
                <w:sz w:val="28"/>
                <w:szCs w:val="28"/>
              </w:rPr>
            </w:pPr>
          </w:p>
        </w:tc>
        <w:tc>
          <w:tcPr>
            <w:tcW w:w="1559" w:type="dxa"/>
          </w:tcPr>
          <w:p w:rsidR="00BF79F6" w:rsidRPr="00BB141E" w:rsidRDefault="00BF79F6" w:rsidP="002D66EC">
            <w:pPr>
              <w:ind w:right="-1" w:firstLine="567"/>
              <w:jc w:val="center"/>
              <w:rPr>
                <w:b/>
                <w:sz w:val="28"/>
                <w:szCs w:val="28"/>
              </w:rPr>
            </w:pPr>
          </w:p>
        </w:tc>
      </w:tr>
      <w:tr w:rsidR="00BF79F6" w:rsidRPr="00BB141E" w:rsidTr="00BF79F6">
        <w:trPr>
          <w:trHeight w:val="429"/>
        </w:trPr>
        <w:tc>
          <w:tcPr>
            <w:tcW w:w="2808" w:type="dxa"/>
            <w:vMerge/>
          </w:tcPr>
          <w:p w:rsidR="00BF79F6" w:rsidRPr="00BB141E" w:rsidRDefault="00BF79F6" w:rsidP="00BB141E">
            <w:pPr>
              <w:pStyle w:val="a9"/>
              <w:ind w:right="-1"/>
              <w:jc w:val="left"/>
              <w:rPr>
                <w:rFonts w:ascii="Times New Roman" w:hAnsi="Times New Roman" w:cs="Times New Roman"/>
                <w:color w:val="000000"/>
                <w:sz w:val="28"/>
                <w:szCs w:val="28"/>
              </w:rPr>
            </w:pPr>
          </w:p>
        </w:tc>
        <w:tc>
          <w:tcPr>
            <w:tcW w:w="6231" w:type="dxa"/>
          </w:tcPr>
          <w:p w:rsidR="00BF79F6" w:rsidRPr="00BB141E" w:rsidRDefault="00BF79F6" w:rsidP="00DE7386">
            <w:pPr>
              <w:ind w:right="-1"/>
              <w:jc w:val="both"/>
              <w:rPr>
                <w:sz w:val="28"/>
                <w:szCs w:val="28"/>
              </w:rPr>
            </w:pPr>
            <w:r>
              <w:rPr>
                <w:sz w:val="28"/>
                <w:szCs w:val="28"/>
              </w:rPr>
              <w:t>2.</w:t>
            </w:r>
            <w:r w:rsidRPr="00BB141E">
              <w:rPr>
                <w:sz w:val="28"/>
                <w:szCs w:val="28"/>
              </w:rPr>
              <w:t>Переподготовка кадров в соответствии с профессиональным стандартом педагога</w:t>
            </w:r>
          </w:p>
        </w:tc>
        <w:tc>
          <w:tcPr>
            <w:tcW w:w="1701" w:type="dxa"/>
          </w:tcPr>
          <w:p w:rsidR="00BF79F6" w:rsidRPr="00BB141E" w:rsidRDefault="000A14D1" w:rsidP="006B3A6B">
            <w:pPr>
              <w:ind w:right="-1" w:firstLine="567"/>
              <w:jc w:val="both"/>
              <w:rPr>
                <w:b/>
                <w:sz w:val="28"/>
                <w:szCs w:val="28"/>
              </w:rPr>
            </w:pPr>
            <w:r>
              <w:rPr>
                <w:b/>
                <w:sz w:val="28"/>
                <w:szCs w:val="28"/>
              </w:rPr>
              <w:t>100%</w:t>
            </w:r>
          </w:p>
        </w:tc>
        <w:tc>
          <w:tcPr>
            <w:tcW w:w="1559" w:type="dxa"/>
          </w:tcPr>
          <w:p w:rsidR="00BF79F6" w:rsidRPr="00BB141E" w:rsidRDefault="00BF2313" w:rsidP="006B3A6B">
            <w:pPr>
              <w:ind w:right="-1" w:firstLine="567"/>
              <w:jc w:val="both"/>
              <w:rPr>
                <w:b/>
                <w:sz w:val="28"/>
                <w:szCs w:val="28"/>
              </w:rPr>
            </w:pPr>
            <w:r>
              <w:rPr>
                <w:b/>
                <w:sz w:val="28"/>
                <w:szCs w:val="28"/>
              </w:rPr>
              <w:t>100%</w:t>
            </w:r>
          </w:p>
        </w:tc>
        <w:tc>
          <w:tcPr>
            <w:tcW w:w="1559" w:type="dxa"/>
          </w:tcPr>
          <w:p w:rsidR="00BF79F6" w:rsidRPr="00BB141E" w:rsidRDefault="00BF79F6" w:rsidP="002D66EC">
            <w:pPr>
              <w:ind w:right="-1" w:firstLine="567"/>
              <w:jc w:val="center"/>
              <w:rPr>
                <w:b/>
                <w:sz w:val="28"/>
                <w:szCs w:val="28"/>
              </w:rPr>
            </w:pPr>
          </w:p>
        </w:tc>
        <w:tc>
          <w:tcPr>
            <w:tcW w:w="1559" w:type="dxa"/>
          </w:tcPr>
          <w:p w:rsidR="00BF79F6" w:rsidRPr="00BB141E" w:rsidRDefault="00BF79F6" w:rsidP="002D66EC">
            <w:pPr>
              <w:ind w:right="-1" w:firstLine="567"/>
              <w:jc w:val="center"/>
              <w:rPr>
                <w:b/>
                <w:sz w:val="28"/>
                <w:szCs w:val="28"/>
              </w:rPr>
            </w:pPr>
          </w:p>
        </w:tc>
      </w:tr>
      <w:tr w:rsidR="00BF79F6" w:rsidRPr="00BB141E" w:rsidTr="00BF79F6">
        <w:trPr>
          <w:trHeight w:val="196"/>
        </w:trPr>
        <w:tc>
          <w:tcPr>
            <w:tcW w:w="2808" w:type="dxa"/>
            <w:vMerge/>
          </w:tcPr>
          <w:p w:rsidR="00BF79F6" w:rsidRPr="00BB141E" w:rsidRDefault="00BF79F6" w:rsidP="002D66EC">
            <w:pPr>
              <w:pStyle w:val="a9"/>
              <w:ind w:right="-1" w:firstLine="567"/>
              <w:jc w:val="left"/>
              <w:rPr>
                <w:rFonts w:ascii="Times New Roman" w:hAnsi="Times New Roman" w:cs="Times New Roman"/>
                <w:color w:val="000000"/>
                <w:sz w:val="28"/>
                <w:szCs w:val="28"/>
              </w:rPr>
            </w:pPr>
          </w:p>
        </w:tc>
        <w:tc>
          <w:tcPr>
            <w:tcW w:w="6231" w:type="dxa"/>
          </w:tcPr>
          <w:p w:rsidR="00BF79F6" w:rsidRPr="00BB141E" w:rsidRDefault="00BF79F6" w:rsidP="00B15179">
            <w:pPr>
              <w:spacing w:line="276" w:lineRule="auto"/>
              <w:ind w:right="-1"/>
              <w:jc w:val="both"/>
              <w:rPr>
                <w:sz w:val="28"/>
                <w:szCs w:val="28"/>
              </w:rPr>
            </w:pPr>
            <w:r>
              <w:rPr>
                <w:sz w:val="28"/>
                <w:szCs w:val="28"/>
              </w:rPr>
              <w:t>3.Аттестация педагогических</w:t>
            </w:r>
            <w:r w:rsidRPr="00BB141E">
              <w:rPr>
                <w:sz w:val="28"/>
                <w:szCs w:val="28"/>
              </w:rPr>
              <w:t xml:space="preserve"> кадров</w:t>
            </w:r>
          </w:p>
        </w:tc>
        <w:tc>
          <w:tcPr>
            <w:tcW w:w="1701" w:type="dxa"/>
          </w:tcPr>
          <w:p w:rsidR="00BF79F6" w:rsidRPr="00BB141E" w:rsidRDefault="000A14D1" w:rsidP="006B3A6B">
            <w:pPr>
              <w:ind w:right="-1" w:firstLine="567"/>
              <w:jc w:val="both"/>
              <w:rPr>
                <w:b/>
                <w:sz w:val="28"/>
                <w:szCs w:val="28"/>
              </w:rPr>
            </w:pPr>
            <w:r>
              <w:rPr>
                <w:b/>
                <w:sz w:val="28"/>
                <w:szCs w:val="28"/>
              </w:rPr>
              <w:t>100%</w:t>
            </w:r>
          </w:p>
        </w:tc>
        <w:tc>
          <w:tcPr>
            <w:tcW w:w="1559" w:type="dxa"/>
          </w:tcPr>
          <w:p w:rsidR="00BF79F6" w:rsidRPr="00BB141E" w:rsidRDefault="00BF2313" w:rsidP="006B3A6B">
            <w:pPr>
              <w:ind w:right="-1" w:firstLine="567"/>
              <w:jc w:val="both"/>
              <w:rPr>
                <w:b/>
                <w:sz w:val="28"/>
                <w:szCs w:val="28"/>
              </w:rPr>
            </w:pPr>
            <w:r>
              <w:rPr>
                <w:b/>
                <w:sz w:val="28"/>
                <w:szCs w:val="28"/>
              </w:rPr>
              <w:t>100%</w:t>
            </w:r>
          </w:p>
        </w:tc>
        <w:tc>
          <w:tcPr>
            <w:tcW w:w="1559" w:type="dxa"/>
          </w:tcPr>
          <w:p w:rsidR="00BF79F6" w:rsidRPr="00BB141E" w:rsidRDefault="00BF79F6" w:rsidP="002D66EC">
            <w:pPr>
              <w:ind w:right="-1" w:firstLine="567"/>
              <w:jc w:val="center"/>
              <w:rPr>
                <w:b/>
                <w:sz w:val="28"/>
                <w:szCs w:val="28"/>
              </w:rPr>
            </w:pPr>
          </w:p>
        </w:tc>
        <w:tc>
          <w:tcPr>
            <w:tcW w:w="1559" w:type="dxa"/>
          </w:tcPr>
          <w:p w:rsidR="00BF79F6" w:rsidRPr="00BB141E" w:rsidRDefault="00BF79F6" w:rsidP="002D66EC">
            <w:pPr>
              <w:ind w:right="-1" w:firstLine="567"/>
              <w:jc w:val="center"/>
              <w:rPr>
                <w:b/>
                <w:sz w:val="28"/>
                <w:szCs w:val="28"/>
              </w:rPr>
            </w:pPr>
          </w:p>
        </w:tc>
      </w:tr>
      <w:tr w:rsidR="00BF79F6" w:rsidRPr="00BB141E" w:rsidTr="00BF79F6">
        <w:trPr>
          <w:trHeight w:val="271"/>
        </w:trPr>
        <w:tc>
          <w:tcPr>
            <w:tcW w:w="2808" w:type="dxa"/>
            <w:vMerge/>
          </w:tcPr>
          <w:p w:rsidR="00BF79F6" w:rsidRPr="00BB141E" w:rsidRDefault="00BF79F6" w:rsidP="002D66EC">
            <w:pPr>
              <w:pStyle w:val="a9"/>
              <w:ind w:right="-1" w:firstLine="567"/>
              <w:jc w:val="left"/>
              <w:rPr>
                <w:rFonts w:ascii="Times New Roman" w:hAnsi="Times New Roman" w:cs="Times New Roman"/>
                <w:color w:val="000000"/>
                <w:sz w:val="28"/>
                <w:szCs w:val="28"/>
              </w:rPr>
            </w:pPr>
          </w:p>
        </w:tc>
        <w:tc>
          <w:tcPr>
            <w:tcW w:w="6231" w:type="dxa"/>
          </w:tcPr>
          <w:p w:rsidR="00BF79F6" w:rsidRPr="00BB141E" w:rsidRDefault="00BF79F6" w:rsidP="00DE7386">
            <w:pPr>
              <w:ind w:right="-1"/>
              <w:jc w:val="both"/>
              <w:rPr>
                <w:sz w:val="28"/>
                <w:szCs w:val="28"/>
              </w:rPr>
            </w:pPr>
            <w:r>
              <w:rPr>
                <w:sz w:val="28"/>
                <w:szCs w:val="28"/>
              </w:rPr>
              <w:t>4.</w:t>
            </w:r>
            <w:r w:rsidRPr="00BB141E">
              <w:rPr>
                <w:sz w:val="28"/>
                <w:szCs w:val="28"/>
              </w:rPr>
              <w:t>Участие педагогов в конкурсах педагогического мастерства</w:t>
            </w:r>
          </w:p>
        </w:tc>
        <w:tc>
          <w:tcPr>
            <w:tcW w:w="1701" w:type="dxa"/>
          </w:tcPr>
          <w:p w:rsidR="00BF79F6" w:rsidRPr="00BB141E" w:rsidRDefault="000A14D1" w:rsidP="006B3A6B">
            <w:pPr>
              <w:ind w:right="-1" w:firstLine="567"/>
              <w:jc w:val="both"/>
              <w:rPr>
                <w:b/>
                <w:sz w:val="28"/>
                <w:szCs w:val="28"/>
              </w:rPr>
            </w:pPr>
            <w:r>
              <w:rPr>
                <w:b/>
                <w:sz w:val="28"/>
                <w:szCs w:val="28"/>
              </w:rPr>
              <w:t>92%</w:t>
            </w:r>
          </w:p>
        </w:tc>
        <w:tc>
          <w:tcPr>
            <w:tcW w:w="1559" w:type="dxa"/>
          </w:tcPr>
          <w:p w:rsidR="00BF79F6" w:rsidRPr="00BB141E" w:rsidRDefault="00BF2313" w:rsidP="006B3A6B">
            <w:pPr>
              <w:ind w:right="-1" w:firstLine="567"/>
              <w:jc w:val="both"/>
              <w:rPr>
                <w:b/>
                <w:sz w:val="28"/>
                <w:szCs w:val="28"/>
              </w:rPr>
            </w:pPr>
            <w:r>
              <w:rPr>
                <w:b/>
                <w:sz w:val="28"/>
                <w:szCs w:val="28"/>
              </w:rPr>
              <w:t>94%</w:t>
            </w:r>
          </w:p>
        </w:tc>
        <w:tc>
          <w:tcPr>
            <w:tcW w:w="1559" w:type="dxa"/>
          </w:tcPr>
          <w:p w:rsidR="00BF79F6" w:rsidRPr="00BB141E" w:rsidRDefault="00BF79F6" w:rsidP="002D66EC">
            <w:pPr>
              <w:ind w:right="-1" w:firstLine="567"/>
              <w:jc w:val="center"/>
              <w:rPr>
                <w:b/>
                <w:sz w:val="28"/>
                <w:szCs w:val="28"/>
              </w:rPr>
            </w:pPr>
          </w:p>
        </w:tc>
        <w:tc>
          <w:tcPr>
            <w:tcW w:w="1559" w:type="dxa"/>
          </w:tcPr>
          <w:p w:rsidR="00BF79F6" w:rsidRPr="00BB141E" w:rsidRDefault="00BF79F6" w:rsidP="002D66EC">
            <w:pPr>
              <w:ind w:right="-1" w:firstLine="567"/>
              <w:jc w:val="center"/>
              <w:rPr>
                <w:b/>
                <w:sz w:val="28"/>
                <w:szCs w:val="28"/>
              </w:rPr>
            </w:pPr>
          </w:p>
        </w:tc>
      </w:tr>
      <w:tr w:rsidR="00BF79F6" w:rsidRPr="00BB141E" w:rsidTr="00BF79F6">
        <w:trPr>
          <w:trHeight w:val="469"/>
        </w:trPr>
        <w:tc>
          <w:tcPr>
            <w:tcW w:w="2808" w:type="dxa"/>
            <w:vMerge/>
          </w:tcPr>
          <w:p w:rsidR="00BF79F6" w:rsidRPr="00BB141E" w:rsidRDefault="00BF79F6" w:rsidP="002D66EC">
            <w:pPr>
              <w:pStyle w:val="a9"/>
              <w:ind w:right="-1" w:firstLine="567"/>
              <w:jc w:val="left"/>
              <w:rPr>
                <w:rFonts w:ascii="Times New Roman" w:hAnsi="Times New Roman" w:cs="Times New Roman"/>
                <w:color w:val="000000"/>
                <w:sz w:val="28"/>
                <w:szCs w:val="28"/>
              </w:rPr>
            </w:pPr>
          </w:p>
        </w:tc>
        <w:tc>
          <w:tcPr>
            <w:tcW w:w="6231" w:type="dxa"/>
          </w:tcPr>
          <w:p w:rsidR="00BF79F6" w:rsidRPr="00BB141E" w:rsidRDefault="00BF79F6" w:rsidP="00DE7386">
            <w:pPr>
              <w:ind w:right="-1"/>
              <w:jc w:val="both"/>
              <w:rPr>
                <w:sz w:val="28"/>
                <w:szCs w:val="28"/>
              </w:rPr>
            </w:pPr>
            <w:r w:rsidRPr="00BB141E">
              <w:rPr>
                <w:sz w:val="28"/>
                <w:szCs w:val="28"/>
              </w:rPr>
              <w:t>5.Активное применение педагогическими работниками электронных и печатных образовательных ресурсов</w:t>
            </w:r>
          </w:p>
        </w:tc>
        <w:tc>
          <w:tcPr>
            <w:tcW w:w="1701" w:type="dxa"/>
          </w:tcPr>
          <w:p w:rsidR="00BF79F6" w:rsidRPr="00BB141E" w:rsidRDefault="000A14D1" w:rsidP="006B3A6B">
            <w:pPr>
              <w:ind w:right="-1" w:firstLine="567"/>
              <w:jc w:val="both"/>
              <w:rPr>
                <w:b/>
                <w:sz w:val="28"/>
                <w:szCs w:val="28"/>
              </w:rPr>
            </w:pPr>
            <w:r>
              <w:rPr>
                <w:b/>
                <w:sz w:val="28"/>
                <w:szCs w:val="28"/>
              </w:rPr>
              <w:t>95%</w:t>
            </w:r>
          </w:p>
        </w:tc>
        <w:tc>
          <w:tcPr>
            <w:tcW w:w="1559" w:type="dxa"/>
          </w:tcPr>
          <w:p w:rsidR="00BF79F6" w:rsidRPr="00BB141E" w:rsidRDefault="00BF2313" w:rsidP="006B3A6B">
            <w:pPr>
              <w:ind w:right="-1" w:firstLine="567"/>
              <w:jc w:val="both"/>
              <w:rPr>
                <w:b/>
                <w:sz w:val="28"/>
                <w:szCs w:val="28"/>
              </w:rPr>
            </w:pPr>
            <w:r>
              <w:rPr>
                <w:b/>
                <w:sz w:val="28"/>
                <w:szCs w:val="28"/>
              </w:rPr>
              <w:t>95%</w:t>
            </w:r>
          </w:p>
        </w:tc>
        <w:tc>
          <w:tcPr>
            <w:tcW w:w="1559" w:type="dxa"/>
          </w:tcPr>
          <w:p w:rsidR="00BF79F6" w:rsidRPr="00BB141E" w:rsidRDefault="00BF79F6" w:rsidP="002D66EC">
            <w:pPr>
              <w:ind w:right="-1" w:firstLine="567"/>
              <w:jc w:val="center"/>
              <w:rPr>
                <w:b/>
                <w:sz w:val="28"/>
                <w:szCs w:val="28"/>
              </w:rPr>
            </w:pPr>
          </w:p>
        </w:tc>
        <w:tc>
          <w:tcPr>
            <w:tcW w:w="1559" w:type="dxa"/>
          </w:tcPr>
          <w:p w:rsidR="00BF79F6" w:rsidRPr="00BB141E" w:rsidRDefault="00BF79F6" w:rsidP="002D66EC">
            <w:pPr>
              <w:ind w:right="-1" w:firstLine="567"/>
              <w:jc w:val="center"/>
              <w:rPr>
                <w:b/>
                <w:sz w:val="28"/>
                <w:szCs w:val="28"/>
              </w:rPr>
            </w:pPr>
          </w:p>
        </w:tc>
      </w:tr>
      <w:tr w:rsidR="00BF79F6" w:rsidRPr="00BB141E" w:rsidTr="00BF79F6">
        <w:trPr>
          <w:trHeight w:val="469"/>
        </w:trPr>
        <w:tc>
          <w:tcPr>
            <w:tcW w:w="2808" w:type="dxa"/>
            <w:vMerge/>
          </w:tcPr>
          <w:p w:rsidR="00BF79F6" w:rsidRPr="00BB141E" w:rsidRDefault="00BF79F6" w:rsidP="002D66EC">
            <w:pPr>
              <w:pStyle w:val="a9"/>
              <w:ind w:right="-1" w:firstLine="567"/>
              <w:jc w:val="left"/>
              <w:rPr>
                <w:rFonts w:ascii="Times New Roman" w:hAnsi="Times New Roman" w:cs="Times New Roman"/>
                <w:color w:val="000000"/>
                <w:sz w:val="28"/>
                <w:szCs w:val="28"/>
              </w:rPr>
            </w:pPr>
          </w:p>
        </w:tc>
        <w:tc>
          <w:tcPr>
            <w:tcW w:w="6231" w:type="dxa"/>
          </w:tcPr>
          <w:p w:rsidR="00BF79F6" w:rsidRPr="00BB141E" w:rsidRDefault="00BF79F6" w:rsidP="00DE7386">
            <w:pPr>
              <w:ind w:right="-1"/>
              <w:jc w:val="both"/>
              <w:rPr>
                <w:sz w:val="28"/>
                <w:szCs w:val="28"/>
              </w:rPr>
            </w:pPr>
            <w:r>
              <w:rPr>
                <w:sz w:val="28"/>
                <w:szCs w:val="28"/>
              </w:rPr>
              <w:t>6.</w:t>
            </w:r>
            <w:r w:rsidRPr="00BB141E">
              <w:rPr>
                <w:sz w:val="28"/>
                <w:szCs w:val="28"/>
              </w:rPr>
              <w:t>Повышение уровня индивидуального развития детей (результат педагогической диагностики)</w:t>
            </w:r>
          </w:p>
        </w:tc>
        <w:tc>
          <w:tcPr>
            <w:tcW w:w="1701" w:type="dxa"/>
          </w:tcPr>
          <w:p w:rsidR="00BF79F6" w:rsidRPr="00BB141E" w:rsidRDefault="000A14D1" w:rsidP="006B3A6B">
            <w:pPr>
              <w:ind w:right="-1" w:firstLine="567"/>
              <w:jc w:val="both"/>
              <w:rPr>
                <w:b/>
                <w:sz w:val="28"/>
                <w:szCs w:val="28"/>
              </w:rPr>
            </w:pPr>
            <w:r>
              <w:rPr>
                <w:b/>
                <w:sz w:val="28"/>
                <w:szCs w:val="28"/>
              </w:rPr>
              <w:t>+</w:t>
            </w:r>
          </w:p>
        </w:tc>
        <w:tc>
          <w:tcPr>
            <w:tcW w:w="1559" w:type="dxa"/>
          </w:tcPr>
          <w:p w:rsidR="00BF79F6" w:rsidRPr="00BB141E" w:rsidRDefault="00BF2313" w:rsidP="006B3A6B">
            <w:pPr>
              <w:ind w:right="-1" w:firstLine="567"/>
              <w:jc w:val="both"/>
              <w:rPr>
                <w:b/>
                <w:sz w:val="28"/>
                <w:szCs w:val="28"/>
              </w:rPr>
            </w:pPr>
            <w:r>
              <w:rPr>
                <w:b/>
                <w:sz w:val="28"/>
                <w:szCs w:val="28"/>
              </w:rPr>
              <w:t>+</w:t>
            </w:r>
          </w:p>
        </w:tc>
        <w:tc>
          <w:tcPr>
            <w:tcW w:w="1559" w:type="dxa"/>
          </w:tcPr>
          <w:p w:rsidR="00BF79F6" w:rsidRPr="00BB141E" w:rsidRDefault="00BF79F6" w:rsidP="002D66EC">
            <w:pPr>
              <w:ind w:right="-1" w:firstLine="567"/>
              <w:jc w:val="center"/>
              <w:rPr>
                <w:b/>
                <w:sz w:val="28"/>
                <w:szCs w:val="28"/>
              </w:rPr>
            </w:pPr>
          </w:p>
        </w:tc>
        <w:tc>
          <w:tcPr>
            <w:tcW w:w="1559" w:type="dxa"/>
          </w:tcPr>
          <w:p w:rsidR="00BF79F6" w:rsidRPr="00BB141E" w:rsidRDefault="00BF79F6" w:rsidP="002D66EC">
            <w:pPr>
              <w:ind w:right="-1" w:firstLine="567"/>
              <w:jc w:val="center"/>
              <w:rPr>
                <w:b/>
                <w:sz w:val="28"/>
                <w:szCs w:val="28"/>
              </w:rPr>
            </w:pPr>
          </w:p>
        </w:tc>
      </w:tr>
      <w:tr w:rsidR="00BF79F6" w:rsidRPr="00BB141E" w:rsidTr="00BF79F6">
        <w:trPr>
          <w:trHeight w:val="502"/>
        </w:trPr>
        <w:tc>
          <w:tcPr>
            <w:tcW w:w="2808" w:type="dxa"/>
            <w:vMerge/>
          </w:tcPr>
          <w:p w:rsidR="00BF79F6" w:rsidRPr="00BB141E" w:rsidRDefault="00BF79F6" w:rsidP="002D66EC">
            <w:pPr>
              <w:pStyle w:val="a9"/>
              <w:ind w:right="-1" w:firstLine="567"/>
              <w:jc w:val="left"/>
              <w:rPr>
                <w:rFonts w:ascii="Times New Roman" w:hAnsi="Times New Roman" w:cs="Times New Roman"/>
                <w:color w:val="000000"/>
                <w:sz w:val="28"/>
                <w:szCs w:val="28"/>
              </w:rPr>
            </w:pPr>
          </w:p>
        </w:tc>
        <w:tc>
          <w:tcPr>
            <w:tcW w:w="6231" w:type="dxa"/>
          </w:tcPr>
          <w:p w:rsidR="00BF79F6" w:rsidRPr="00BB141E" w:rsidRDefault="00BF79F6" w:rsidP="00DE7386">
            <w:pPr>
              <w:ind w:right="-1"/>
              <w:jc w:val="both"/>
              <w:rPr>
                <w:sz w:val="28"/>
                <w:szCs w:val="28"/>
              </w:rPr>
            </w:pPr>
            <w:r w:rsidRPr="00BB141E">
              <w:rPr>
                <w:sz w:val="28"/>
                <w:szCs w:val="28"/>
              </w:rPr>
              <w:t>7.Создание системы партнерского сотрудничества с семьями дошкольников</w:t>
            </w:r>
          </w:p>
        </w:tc>
        <w:tc>
          <w:tcPr>
            <w:tcW w:w="1701" w:type="dxa"/>
          </w:tcPr>
          <w:p w:rsidR="00BF79F6" w:rsidRPr="00BB141E" w:rsidRDefault="000A14D1" w:rsidP="006B3A6B">
            <w:pPr>
              <w:ind w:right="-1" w:firstLine="567"/>
              <w:jc w:val="both"/>
              <w:rPr>
                <w:b/>
                <w:sz w:val="28"/>
                <w:szCs w:val="28"/>
              </w:rPr>
            </w:pPr>
            <w:r>
              <w:rPr>
                <w:b/>
                <w:sz w:val="28"/>
                <w:szCs w:val="28"/>
              </w:rPr>
              <w:t>+</w:t>
            </w:r>
          </w:p>
        </w:tc>
        <w:tc>
          <w:tcPr>
            <w:tcW w:w="1559" w:type="dxa"/>
          </w:tcPr>
          <w:p w:rsidR="00BF79F6" w:rsidRPr="00BB141E" w:rsidRDefault="00BF2313" w:rsidP="006B3A6B">
            <w:pPr>
              <w:ind w:right="-1" w:firstLine="567"/>
              <w:jc w:val="both"/>
              <w:rPr>
                <w:b/>
                <w:sz w:val="28"/>
                <w:szCs w:val="28"/>
              </w:rPr>
            </w:pPr>
            <w:r>
              <w:rPr>
                <w:b/>
                <w:sz w:val="28"/>
                <w:szCs w:val="28"/>
              </w:rPr>
              <w:t>+</w:t>
            </w:r>
          </w:p>
        </w:tc>
        <w:tc>
          <w:tcPr>
            <w:tcW w:w="1559" w:type="dxa"/>
          </w:tcPr>
          <w:p w:rsidR="00BF79F6" w:rsidRPr="00BB141E" w:rsidRDefault="00BF79F6" w:rsidP="002D66EC">
            <w:pPr>
              <w:ind w:right="-1" w:firstLine="567"/>
              <w:jc w:val="center"/>
              <w:rPr>
                <w:b/>
                <w:sz w:val="28"/>
                <w:szCs w:val="28"/>
              </w:rPr>
            </w:pPr>
          </w:p>
        </w:tc>
        <w:tc>
          <w:tcPr>
            <w:tcW w:w="1559" w:type="dxa"/>
          </w:tcPr>
          <w:p w:rsidR="00BF79F6" w:rsidRPr="00BB141E" w:rsidRDefault="00BF79F6" w:rsidP="002D66EC">
            <w:pPr>
              <w:ind w:right="-1" w:firstLine="567"/>
              <w:jc w:val="center"/>
              <w:rPr>
                <w:b/>
                <w:sz w:val="28"/>
                <w:szCs w:val="28"/>
              </w:rPr>
            </w:pPr>
          </w:p>
        </w:tc>
      </w:tr>
      <w:tr w:rsidR="00BF79F6" w:rsidRPr="00BB141E" w:rsidTr="00BF79F6">
        <w:trPr>
          <w:trHeight w:val="240"/>
        </w:trPr>
        <w:tc>
          <w:tcPr>
            <w:tcW w:w="2808" w:type="dxa"/>
            <w:vMerge/>
          </w:tcPr>
          <w:p w:rsidR="00BF79F6" w:rsidRPr="00BB141E" w:rsidRDefault="00BF79F6" w:rsidP="002D66EC">
            <w:pPr>
              <w:pStyle w:val="a9"/>
              <w:ind w:right="-1" w:firstLine="567"/>
              <w:jc w:val="left"/>
              <w:rPr>
                <w:rFonts w:ascii="Times New Roman" w:hAnsi="Times New Roman" w:cs="Times New Roman"/>
                <w:color w:val="000000"/>
                <w:sz w:val="28"/>
                <w:szCs w:val="28"/>
              </w:rPr>
            </w:pPr>
          </w:p>
        </w:tc>
        <w:tc>
          <w:tcPr>
            <w:tcW w:w="6231" w:type="dxa"/>
          </w:tcPr>
          <w:p w:rsidR="00BF79F6" w:rsidRPr="00BB141E" w:rsidRDefault="00BF79F6" w:rsidP="00DE7386">
            <w:pPr>
              <w:ind w:right="-1"/>
              <w:jc w:val="both"/>
              <w:rPr>
                <w:sz w:val="28"/>
                <w:szCs w:val="28"/>
              </w:rPr>
            </w:pPr>
            <w:r w:rsidRPr="00BB141E">
              <w:rPr>
                <w:sz w:val="28"/>
                <w:szCs w:val="28"/>
              </w:rPr>
              <w:t>8</w:t>
            </w:r>
            <w:r>
              <w:rPr>
                <w:sz w:val="28"/>
                <w:szCs w:val="28"/>
              </w:rPr>
              <w:t>.</w:t>
            </w:r>
            <w:r w:rsidRPr="00BB141E">
              <w:rPr>
                <w:sz w:val="28"/>
                <w:szCs w:val="28"/>
              </w:rPr>
              <w:t>Доступность и открытость  информации о деятельности ДОУ</w:t>
            </w:r>
          </w:p>
        </w:tc>
        <w:tc>
          <w:tcPr>
            <w:tcW w:w="1701" w:type="dxa"/>
          </w:tcPr>
          <w:p w:rsidR="00BF79F6" w:rsidRPr="00BB141E" w:rsidRDefault="000A14D1" w:rsidP="006B3A6B">
            <w:pPr>
              <w:ind w:right="-1" w:firstLine="567"/>
              <w:jc w:val="both"/>
              <w:rPr>
                <w:b/>
                <w:sz w:val="28"/>
                <w:szCs w:val="28"/>
              </w:rPr>
            </w:pPr>
            <w:r>
              <w:rPr>
                <w:b/>
                <w:sz w:val="28"/>
                <w:szCs w:val="28"/>
              </w:rPr>
              <w:t>+</w:t>
            </w:r>
          </w:p>
        </w:tc>
        <w:tc>
          <w:tcPr>
            <w:tcW w:w="1559" w:type="dxa"/>
          </w:tcPr>
          <w:p w:rsidR="00BF79F6" w:rsidRPr="00BB141E" w:rsidRDefault="00BF2313" w:rsidP="006B3A6B">
            <w:pPr>
              <w:ind w:right="-1" w:firstLine="567"/>
              <w:jc w:val="both"/>
              <w:rPr>
                <w:b/>
                <w:sz w:val="28"/>
                <w:szCs w:val="28"/>
              </w:rPr>
            </w:pPr>
            <w:r>
              <w:rPr>
                <w:b/>
                <w:sz w:val="28"/>
                <w:szCs w:val="28"/>
              </w:rPr>
              <w:t>+</w:t>
            </w:r>
          </w:p>
        </w:tc>
        <w:tc>
          <w:tcPr>
            <w:tcW w:w="1559" w:type="dxa"/>
          </w:tcPr>
          <w:p w:rsidR="00BF79F6" w:rsidRPr="00BB141E" w:rsidRDefault="00BF79F6" w:rsidP="002D66EC">
            <w:pPr>
              <w:ind w:right="-1" w:firstLine="567"/>
              <w:jc w:val="center"/>
              <w:rPr>
                <w:b/>
                <w:sz w:val="28"/>
                <w:szCs w:val="28"/>
              </w:rPr>
            </w:pPr>
          </w:p>
        </w:tc>
        <w:tc>
          <w:tcPr>
            <w:tcW w:w="1559" w:type="dxa"/>
          </w:tcPr>
          <w:p w:rsidR="00BF79F6" w:rsidRPr="00BB141E" w:rsidRDefault="00BF79F6" w:rsidP="002D66EC">
            <w:pPr>
              <w:ind w:right="-1" w:firstLine="567"/>
              <w:jc w:val="center"/>
              <w:rPr>
                <w:b/>
                <w:sz w:val="28"/>
                <w:szCs w:val="28"/>
              </w:rPr>
            </w:pPr>
          </w:p>
        </w:tc>
      </w:tr>
      <w:tr w:rsidR="00BF79F6" w:rsidRPr="00BB141E" w:rsidTr="00BF79F6">
        <w:trPr>
          <w:trHeight w:val="319"/>
        </w:trPr>
        <w:tc>
          <w:tcPr>
            <w:tcW w:w="2808" w:type="dxa"/>
            <w:vMerge w:val="restart"/>
          </w:tcPr>
          <w:p w:rsidR="00BF79F6" w:rsidRPr="00BB141E" w:rsidRDefault="00BF79F6" w:rsidP="00BB141E">
            <w:pPr>
              <w:pStyle w:val="a9"/>
              <w:ind w:right="-1"/>
              <w:jc w:val="left"/>
              <w:rPr>
                <w:rFonts w:ascii="Times New Roman" w:hAnsi="Times New Roman" w:cs="Times New Roman"/>
                <w:sz w:val="28"/>
                <w:szCs w:val="28"/>
              </w:rPr>
            </w:pPr>
            <w:r w:rsidRPr="00BB141E">
              <w:rPr>
                <w:rFonts w:ascii="Times New Roman" w:hAnsi="Times New Roman" w:cs="Times New Roman"/>
                <w:sz w:val="28"/>
                <w:szCs w:val="28"/>
              </w:rPr>
              <w:lastRenderedPageBreak/>
              <w:t>Оптимизация процесса внедрения здоровьесберегаю</w:t>
            </w:r>
            <w:r>
              <w:rPr>
                <w:rFonts w:ascii="Times New Roman" w:hAnsi="Times New Roman" w:cs="Times New Roman"/>
                <w:sz w:val="28"/>
                <w:szCs w:val="28"/>
              </w:rPr>
              <w:t xml:space="preserve">щ. </w:t>
            </w:r>
            <w:r w:rsidRPr="00BB141E">
              <w:rPr>
                <w:rFonts w:ascii="Times New Roman" w:hAnsi="Times New Roman" w:cs="Times New Roman"/>
                <w:sz w:val="28"/>
                <w:szCs w:val="28"/>
              </w:rPr>
              <w:t>технологий с целью снижения заболеваемости детей и повышения посещаемости ДОУ</w:t>
            </w:r>
          </w:p>
          <w:p w:rsidR="00BF79F6" w:rsidRPr="00BB141E" w:rsidRDefault="00BF79F6" w:rsidP="002D66EC">
            <w:pPr>
              <w:ind w:right="-1" w:firstLine="567"/>
              <w:rPr>
                <w:sz w:val="28"/>
                <w:szCs w:val="28"/>
              </w:rPr>
            </w:pPr>
          </w:p>
        </w:tc>
        <w:tc>
          <w:tcPr>
            <w:tcW w:w="6231" w:type="dxa"/>
          </w:tcPr>
          <w:p w:rsidR="00BF79F6" w:rsidRPr="00BB141E" w:rsidRDefault="00BF79F6" w:rsidP="00B15179">
            <w:pPr>
              <w:spacing w:line="276" w:lineRule="auto"/>
              <w:ind w:right="-1"/>
              <w:jc w:val="both"/>
              <w:rPr>
                <w:sz w:val="28"/>
                <w:szCs w:val="28"/>
              </w:rPr>
            </w:pPr>
            <w:r>
              <w:rPr>
                <w:sz w:val="28"/>
                <w:szCs w:val="28"/>
              </w:rPr>
              <w:t>1.</w:t>
            </w:r>
            <w:r w:rsidRPr="00BB141E">
              <w:rPr>
                <w:sz w:val="28"/>
                <w:szCs w:val="28"/>
              </w:rPr>
              <w:t xml:space="preserve">Снижение заболеваемости воспитанников </w:t>
            </w:r>
          </w:p>
        </w:tc>
        <w:tc>
          <w:tcPr>
            <w:tcW w:w="1701" w:type="dxa"/>
          </w:tcPr>
          <w:p w:rsidR="00BF79F6" w:rsidRPr="00BB141E" w:rsidRDefault="00C2444A" w:rsidP="002D66EC">
            <w:pPr>
              <w:ind w:right="-1" w:firstLine="567"/>
              <w:jc w:val="center"/>
              <w:rPr>
                <w:b/>
                <w:sz w:val="28"/>
                <w:szCs w:val="28"/>
              </w:rPr>
            </w:pPr>
            <w:r>
              <w:rPr>
                <w:b/>
                <w:sz w:val="28"/>
                <w:szCs w:val="28"/>
              </w:rPr>
              <w:t>6,2%</w:t>
            </w:r>
          </w:p>
        </w:tc>
        <w:tc>
          <w:tcPr>
            <w:tcW w:w="1559" w:type="dxa"/>
          </w:tcPr>
          <w:p w:rsidR="00BF79F6" w:rsidRPr="00BB141E" w:rsidRDefault="00C2444A" w:rsidP="00796B57">
            <w:pPr>
              <w:ind w:right="-1" w:firstLine="567"/>
              <w:rPr>
                <w:b/>
                <w:sz w:val="28"/>
                <w:szCs w:val="28"/>
              </w:rPr>
            </w:pPr>
            <w:r>
              <w:rPr>
                <w:b/>
                <w:sz w:val="28"/>
                <w:szCs w:val="28"/>
              </w:rPr>
              <w:t>8%</w:t>
            </w:r>
          </w:p>
        </w:tc>
        <w:tc>
          <w:tcPr>
            <w:tcW w:w="1559" w:type="dxa"/>
          </w:tcPr>
          <w:p w:rsidR="00BF79F6" w:rsidRPr="00BB141E" w:rsidRDefault="00BF79F6" w:rsidP="00796B57">
            <w:pPr>
              <w:ind w:right="-1" w:firstLine="567"/>
              <w:rPr>
                <w:b/>
                <w:sz w:val="28"/>
                <w:szCs w:val="28"/>
              </w:rPr>
            </w:pPr>
          </w:p>
        </w:tc>
        <w:tc>
          <w:tcPr>
            <w:tcW w:w="1559" w:type="dxa"/>
          </w:tcPr>
          <w:p w:rsidR="00BF79F6" w:rsidRPr="00BB141E" w:rsidRDefault="00BF79F6" w:rsidP="002D66EC">
            <w:pPr>
              <w:ind w:right="-1" w:firstLine="567"/>
              <w:jc w:val="center"/>
              <w:rPr>
                <w:b/>
                <w:sz w:val="28"/>
                <w:szCs w:val="28"/>
              </w:rPr>
            </w:pPr>
          </w:p>
        </w:tc>
      </w:tr>
      <w:tr w:rsidR="00BF79F6" w:rsidRPr="00BB141E" w:rsidTr="00BF79F6">
        <w:trPr>
          <w:trHeight w:val="284"/>
        </w:trPr>
        <w:tc>
          <w:tcPr>
            <w:tcW w:w="2808" w:type="dxa"/>
            <w:vMerge/>
          </w:tcPr>
          <w:p w:rsidR="00BF79F6" w:rsidRPr="00BB141E" w:rsidRDefault="00BF79F6" w:rsidP="00BB141E">
            <w:pPr>
              <w:pStyle w:val="a9"/>
              <w:ind w:right="-1"/>
              <w:jc w:val="left"/>
              <w:rPr>
                <w:rFonts w:ascii="Times New Roman" w:hAnsi="Times New Roman" w:cs="Times New Roman"/>
                <w:sz w:val="28"/>
                <w:szCs w:val="28"/>
              </w:rPr>
            </w:pPr>
          </w:p>
        </w:tc>
        <w:tc>
          <w:tcPr>
            <w:tcW w:w="6231" w:type="dxa"/>
          </w:tcPr>
          <w:p w:rsidR="00BF79F6" w:rsidRPr="00BB141E" w:rsidRDefault="00BF79F6" w:rsidP="00B15179">
            <w:pPr>
              <w:spacing w:line="276" w:lineRule="auto"/>
              <w:ind w:right="-1"/>
              <w:jc w:val="both"/>
              <w:rPr>
                <w:sz w:val="28"/>
                <w:szCs w:val="28"/>
              </w:rPr>
            </w:pPr>
            <w:r>
              <w:rPr>
                <w:sz w:val="28"/>
                <w:szCs w:val="28"/>
              </w:rPr>
              <w:t>2.</w:t>
            </w:r>
            <w:r w:rsidRPr="00BB141E">
              <w:rPr>
                <w:sz w:val="28"/>
                <w:szCs w:val="28"/>
              </w:rPr>
              <w:t>Увеличение процента посещаемости М</w:t>
            </w:r>
            <w:r w:rsidR="000A14D1">
              <w:rPr>
                <w:sz w:val="28"/>
                <w:szCs w:val="28"/>
              </w:rPr>
              <w:t>Б</w:t>
            </w:r>
            <w:r w:rsidRPr="00BB141E">
              <w:rPr>
                <w:sz w:val="28"/>
                <w:szCs w:val="28"/>
              </w:rPr>
              <w:t>ДОУ</w:t>
            </w:r>
          </w:p>
        </w:tc>
        <w:tc>
          <w:tcPr>
            <w:tcW w:w="1701" w:type="dxa"/>
          </w:tcPr>
          <w:p w:rsidR="00BF79F6" w:rsidRPr="00BB141E" w:rsidRDefault="00796B57" w:rsidP="00796B57">
            <w:pPr>
              <w:ind w:right="-1" w:firstLine="567"/>
              <w:rPr>
                <w:b/>
                <w:sz w:val="28"/>
                <w:szCs w:val="28"/>
              </w:rPr>
            </w:pPr>
            <w:r>
              <w:rPr>
                <w:b/>
                <w:sz w:val="28"/>
                <w:szCs w:val="28"/>
              </w:rPr>
              <w:t>5,2%</w:t>
            </w:r>
          </w:p>
        </w:tc>
        <w:tc>
          <w:tcPr>
            <w:tcW w:w="1559" w:type="dxa"/>
          </w:tcPr>
          <w:p w:rsidR="00BF79F6" w:rsidRPr="00BB141E" w:rsidRDefault="00796B57" w:rsidP="00796B57">
            <w:pPr>
              <w:ind w:right="-1" w:firstLine="567"/>
              <w:jc w:val="both"/>
              <w:rPr>
                <w:b/>
                <w:sz w:val="28"/>
                <w:szCs w:val="28"/>
              </w:rPr>
            </w:pPr>
            <w:r>
              <w:rPr>
                <w:b/>
                <w:sz w:val="28"/>
                <w:szCs w:val="28"/>
              </w:rPr>
              <w:t>7,7%</w:t>
            </w:r>
          </w:p>
        </w:tc>
        <w:tc>
          <w:tcPr>
            <w:tcW w:w="1559" w:type="dxa"/>
          </w:tcPr>
          <w:p w:rsidR="00BF79F6" w:rsidRPr="00BB141E" w:rsidRDefault="00BF79F6" w:rsidP="00796B57">
            <w:pPr>
              <w:ind w:right="-1" w:firstLine="567"/>
              <w:jc w:val="both"/>
              <w:rPr>
                <w:b/>
                <w:sz w:val="28"/>
                <w:szCs w:val="28"/>
              </w:rPr>
            </w:pPr>
          </w:p>
        </w:tc>
        <w:tc>
          <w:tcPr>
            <w:tcW w:w="1559" w:type="dxa"/>
          </w:tcPr>
          <w:p w:rsidR="00BF79F6" w:rsidRPr="00BB141E" w:rsidRDefault="00BF79F6" w:rsidP="002D66EC">
            <w:pPr>
              <w:ind w:right="-1" w:firstLine="567"/>
              <w:jc w:val="center"/>
              <w:rPr>
                <w:b/>
                <w:sz w:val="28"/>
                <w:szCs w:val="28"/>
              </w:rPr>
            </w:pPr>
          </w:p>
        </w:tc>
      </w:tr>
      <w:tr w:rsidR="00BF79F6" w:rsidRPr="00BB141E" w:rsidTr="00BF79F6">
        <w:trPr>
          <w:trHeight w:val="736"/>
        </w:trPr>
        <w:tc>
          <w:tcPr>
            <w:tcW w:w="2808" w:type="dxa"/>
            <w:vMerge/>
          </w:tcPr>
          <w:p w:rsidR="00BF79F6" w:rsidRPr="00BB141E" w:rsidRDefault="00BF79F6" w:rsidP="00BB141E">
            <w:pPr>
              <w:pStyle w:val="a9"/>
              <w:ind w:right="-1"/>
              <w:jc w:val="left"/>
              <w:rPr>
                <w:rFonts w:ascii="Times New Roman" w:hAnsi="Times New Roman" w:cs="Times New Roman"/>
                <w:sz w:val="28"/>
                <w:szCs w:val="28"/>
              </w:rPr>
            </w:pPr>
          </w:p>
        </w:tc>
        <w:tc>
          <w:tcPr>
            <w:tcW w:w="6231" w:type="dxa"/>
          </w:tcPr>
          <w:p w:rsidR="00BF79F6" w:rsidRPr="00BB141E" w:rsidRDefault="00BF79F6" w:rsidP="00BB141E">
            <w:pPr>
              <w:pStyle w:val="a6"/>
              <w:suppressAutoHyphens/>
              <w:ind w:left="0" w:right="-1"/>
              <w:jc w:val="both"/>
              <w:rPr>
                <w:sz w:val="28"/>
                <w:szCs w:val="28"/>
              </w:rPr>
            </w:pPr>
            <w:r>
              <w:rPr>
                <w:sz w:val="28"/>
                <w:szCs w:val="28"/>
              </w:rPr>
              <w:t>3.</w:t>
            </w:r>
            <w:r w:rsidRPr="00BB141E">
              <w:rPr>
                <w:sz w:val="28"/>
                <w:szCs w:val="28"/>
              </w:rPr>
              <w:t>Повышение уровня физического развития и подготовленности  детей в соответствии с их психофизическими возможностями и способностями</w:t>
            </w:r>
          </w:p>
        </w:tc>
        <w:tc>
          <w:tcPr>
            <w:tcW w:w="1701" w:type="dxa"/>
          </w:tcPr>
          <w:p w:rsidR="00BF79F6" w:rsidRPr="00BB141E" w:rsidRDefault="00C2444A" w:rsidP="00C2444A">
            <w:pPr>
              <w:ind w:right="-1" w:firstLine="567"/>
              <w:jc w:val="both"/>
              <w:rPr>
                <w:b/>
                <w:sz w:val="28"/>
                <w:szCs w:val="28"/>
              </w:rPr>
            </w:pPr>
            <w:r>
              <w:rPr>
                <w:b/>
                <w:sz w:val="28"/>
                <w:szCs w:val="28"/>
              </w:rPr>
              <w:t>+</w:t>
            </w:r>
          </w:p>
        </w:tc>
        <w:tc>
          <w:tcPr>
            <w:tcW w:w="1559" w:type="dxa"/>
          </w:tcPr>
          <w:p w:rsidR="00BF79F6" w:rsidRPr="00BB141E" w:rsidRDefault="00C2444A" w:rsidP="00C2444A">
            <w:pPr>
              <w:ind w:right="-1" w:firstLine="567"/>
              <w:jc w:val="both"/>
              <w:rPr>
                <w:b/>
                <w:sz w:val="28"/>
                <w:szCs w:val="28"/>
              </w:rPr>
            </w:pPr>
            <w:r>
              <w:rPr>
                <w:b/>
                <w:sz w:val="28"/>
                <w:szCs w:val="28"/>
              </w:rPr>
              <w:t>+</w:t>
            </w:r>
          </w:p>
        </w:tc>
        <w:tc>
          <w:tcPr>
            <w:tcW w:w="1559" w:type="dxa"/>
          </w:tcPr>
          <w:p w:rsidR="00BF79F6" w:rsidRPr="00BB141E" w:rsidRDefault="00BF79F6" w:rsidP="002D66EC">
            <w:pPr>
              <w:ind w:right="-1" w:firstLine="567"/>
              <w:jc w:val="center"/>
              <w:rPr>
                <w:b/>
                <w:sz w:val="28"/>
                <w:szCs w:val="28"/>
              </w:rPr>
            </w:pPr>
          </w:p>
        </w:tc>
        <w:tc>
          <w:tcPr>
            <w:tcW w:w="1559" w:type="dxa"/>
          </w:tcPr>
          <w:p w:rsidR="00BF79F6" w:rsidRPr="00BB141E" w:rsidRDefault="00BF79F6" w:rsidP="002D66EC">
            <w:pPr>
              <w:ind w:right="-1" w:firstLine="567"/>
              <w:jc w:val="center"/>
              <w:rPr>
                <w:b/>
                <w:sz w:val="28"/>
                <w:szCs w:val="28"/>
              </w:rPr>
            </w:pPr>
          </w:p>
        </w:tc>
      </w:tr>
      <w:tr w:rsidR="00BF79F6" w:rsidRPr="00BB141E" w:rsidTr="00BF79F6">
        <w:trPr>
          <w:trHeight w:val="519"/>
        </w:trPr>
        <w:tc>
          <w:tcPr>
            <w:tcW w:w="2808" w:type="dxa"/>
            <w:vMerge/>
          </w:tcPr>
          <w:p w:rsidR="00BF79F6" w:rsidRPr="00BB141E" w:rsidRDefault="00BF79F6" w:rsidP="00BB141E">
            <w:pPr>
              <w:pStyle w:val="a9"/>
              <w:ind w:right="-1"/>
              <w:jc w:val="left"/>
              <w:rPr>
                <w:rFonts w:ascii="Times New Roman" w:hAnsi="Times New Roman" w:cs="Times New Roman"/>
                <w:sz w:val="28"/>
                <w:szCs w:val="28"/>
              </w:rPr>
            </w:pPr>
          </w:p>
        </w:tc>
        <w:tc>
          <w:tcPr>
            <w:tcW w:w="6231" w:type="dxa"/>
          </w:tcPr>
          <w:p w:rsidR="00BF79F6" w:rsidRPr="00BB141E" w:rsidRDefault="00BF79F6" w:rsidP="00BB141E">
            <w:pPr>
              <w:ind w:right="-1"/>
              <w:rPr>
                <w:sz w:val="28"/>
                <w:szCs w:val="28"/>
              </w:rPr>
            </w:pPr>
            <w:r w:rsidRPr="00BB141E">
              <w:rPr>
                <w:sz w:val="28"/>
                <w:szCs w:val="28"/>
              </w:rPr>
              <w:t>4.Активное применение здоровьесберегающих технологий всеми участниками образовательных отношений</w:t>
            </w:r>
          </w:p>
        </w:tc>
        <w:tc>
          <w:tcPr>
            <w:tcW w:w="1701" w:type="dxa"/>
          </w:tcPr>
          <w:p w:rsidR="00BF79F6" w:rsidRPr="00BB141E" w:rsidRDefault="00C2444A" w:rsidP="00C2444A">
            <w:pPr>
              <w:ind w:right="-1" w:firstLine="567"/>
              <w:jc w:val="both"/>
              <w:rPr>
                <w:b/>
                <w:sz w:val="28"/>
                <w:szCs w:val="28"/>
              </w:rPr>
            </w:pPr>
            <w:r>
              <w:rPr>
                <w:b/>
                <w:sz w:val="28"/>
                <w:szCs w:val="28"/>
              </w:rPr>
              <w:t>100%</w:t>
            </w:r>
          </w:p>
        </w:tc>
        <w:tc>
          <w:tcPr>
            <w:tcW w:w="1559" w:type="dxa"/>
          </w:tcPr>
          <w:p w:rsidR="00BF79F6" w:rsidRPr="00BB141E" w:rsidRDefault="00C2444A" w:rsidP="00C2444A">
            <w:pPr>
              <w:ind w:right="-1" w:firstLine="567"/>
              <w:jc w:val="both"/>
              <w:rPr>
                <w:b/>
                <w:sz w:val="28"/>
                <w:szCs w:val="28"/>
              </w:rPr>
            </w:pPr>
            <w:r>
              <w:rPr>
                <w:b/>
                <w:sz w:val="28"/>
                <w:szCs w:val="28"/>
              </w:rPr>
              <w:t>100%</w:t>
            </w:r>
          </w:p>
        </w:tc>
        <w:tc>
          <w:tcPr>
            <w:tcW w:w="1559" w:type="dxa"/>
          </w:tcPr>
          <w:p w:rsidR="00BF79F6" w:rsidRPr="00BB141E" w:rsidRDefault="00BF79F6" w:rsidP="002D66EC">
            <w:pPr>
              <w:ind w:right="-1" w:firstLine="567"/>
              <w:jc w:val="center"/>
              <w:rPr>
                <w:b/>
                <w:sz w:val="28"/>
                <w:szCs w:val="28"/>
              </w:rPr>
            </w:pPr>
          </w:p>
        </w:tc>
        <w:tc>
          <w:tcPr>
            <w:tcW w:w="1559" w:type="dxa"/>
          </w:tcPr>
          <w:p w:rsidR="00BF79F6" w:rsidRPr="00BB141E" w:rsidRDefault="00BF79F6" w:rsidP="002D66EC">
            <w:pPr>
              <w:ind w:right="-1" w:firstLine="567"/>
              <w:jc w:val="center"/>
              <w:rPr>
                <w:b/>
                <w:sz w:val="28"/>
                <w:szCs w:val="28"/>
              </w:rPr>
            </w:pPr>
          </w:p>
        </w:tc>
      </w:tr>
      <w:tr w:rsidR="00BF79F6" w:rsidRPr="00BB141E" w:rsidTr="00BF79F6">
        <w:trPr>
          <w:trHeight w:val="579"/>
        </w:trPr>
        <w:tc>
          <w:tcPr>
            <w:tcW w:w="2808" w:type="dxa"/>
            <w:vMerge/>
          </w:tcPr>
          <w:p w:rsidR="00BF79F6" w:rsidRPr="00BB141E" w:rsidRDefault="00BF79F6" w:rsidP="00BB141E">
            <w:pPr>
              <w:pStyle w:val="a9"/>
              <w:ind w:right="-1"/>
              <w:jc w:val="left"/>
              <w:rPr>
                <w:rFonts w:ascii="Times New Roman" w:hAnsi="Times New Roman" w:cs="Times New Roman"/>
                <w:sz w:val="28"/>
                <w:szCs w:val="28"/>
              </w:rPr>
            </w:pPr>
          </w:p>
        </w:tc>
        <w:tc>
          <w:tcPr>
            <w:tcW w:w="6231" w:type="dxa"/>
          </w:tcPr>
          <w:p w:rsidR="00BF79F6" w:rsidRPr="00BB141E" w:rsidRDefault="00BF79F6" w:rsidP="00BB141E">
            <w:pPr>
              <w:ind w:right="-1"/>
              <w:rPr>
                <w:sz w:val="28"/>
                <w:szCs w:val="28"/>
              </w:rPr>
            </w:pPr>
            <w:r w:rsidRPr="00BB141E">
              <w:rPr>
                <w:sz w:val="28"/>
                <w:szCs w:val="28"/>
              </w:rPr>
              <w:t>5.Пополнение спортивного инвентаря, нетрадиционного физкультурного оборудования</w:t>
            </w:r>
          </w:p>
        </w:tc>
        <w:tc>
          <w:tcPr>
            <w:tcW w:w="1701" w:type="dxa"/>
          </w:tcPr>
          <w:p w:rsidR="00BF79F6" w:rsidRPr="00BB141E" w:rsidRDefault="000A14D1" w:rsidP="006B3A6B">
            <w:pPr>
              <w:ind w:right="-1" w:firstLine="567"/>
              <w:jc w:val="both"/>
              <w:rPr>
                <w:b/>
                <w:sz w:val="28"/>
                <w:szCs w:val="28"/>
              </w:rPr>
            </w:pPr>
            <w:r>
              <w:rPr>
                <w:b/>
                <w:sz w:val="28"/>
                <w:szCs w:val="28"/>
              </w:rPr>
              <w:t>+</w:t>
            </w:r>
          </w:p>
        </w:tc>
        <w:tc>
          <w:tcPr>
            <w:tcW w:w="1559" w:type="dxa"/>
          </w:tcPr>
          <w:p w:rsidR="00BF79F6" w:rsidRPr="00BB141E" w:rsidRDefault="00BF2313" w:rsidP="006B3A6B">
            <w:pPr>
              <w:ind w:right="-1" w:firstLine="567"/>
              <w:jc w:val="both"/>
              <w:rPr>
                <w:b/>
                <w:sz w:val="28"/>
                <w:szCs w:val="28"/>
              </w:rPr>
            </w:pPr>
            <w:r>
              <w:rPr>
                <w:b/>
                <w:sz w:val="28"/>
                <w:szCs w:val="28"/>
              </w:rPr>
              <w:t>+</w:t>
            </w:r>
          </w:p>
        </w:tc>
        <w:tc>
          <w:tcPr>
            <w:tcW w:w="1559" w:type="dxa"/>
          </w:tcPr>
          <w:p w:rsidR="00BF79F6" w:rsidRPr="00BB141E" w:rsidRDefault="00BF79F6" w:rsidP="002D66EC">
            <w:pPr>
              <w:ind w:right="-1" w:firstLine="567"/>
              <w:jc w:val="center"/>
              <w:rPr>
                <w:b/>
                <w:sz w:val="28"/>
                <w:szCs w:val="28"/>
              </w:rPr>
            </w:pPr>
          </w:p>
        </w:tc>
        <w:tc>
          <w:tcPr>
            <w:tcW w:w="1559" w:type="dxa"/>
          </w:tcPr>
          <w:p w:rsidR="00BF79F6" w:rsidRPr="00BB141E" w:rsidRDefault="00BF79F6" w:rsidP="002D66EC">
            <w:pPr>
              <w:ind w:right="-1" w:firstLine="567"/>
              <w:jc w:val="center"/>
              <w:rPr>
                <w:b/>
                <w:sz w:val="28"/>
                <w:szCs w:val="28"/>
              </w:rPr>
            </w:pPr>
          </w:p>
        </w:tc>
      </w:tr>
      <w:tr w:rsidR="00BF79F6" w:rsidRPr="00BB141E" w:rsidTr="00BF79F6">
        <w:trPr>
          <w:trHeight w:val="988"/>
        </w:trPr>
        <w:tc>
          <w:tcPr>
            <w:tcW w:w="2808" w:type="dxa"/>
            <w:vMerge w:val="restart"/>
          </w:tcPr>
          <w:p w:rsidR="00BF79F6" w:rsidRPr="00BB141E" w:rsidRDefault="00BF79F6" w:rsidP="00BB141E">
            <w:pPr>
              <w:ind w:right="-1"/>
              <w:rPr>
                <w:sz w:val="28"/>
                <w:szCs w:val="28"/>
              </w:rPr>
            </w:pPr>
            <w:r w:rsidRPr="00BB141E">
              <w:rPr>
                <w:color w:val="000000"/>
                <w:sz w:val="28"/>
                <w:szCs w:val="28"/>
              </w:rPr>
              <w:t>Повышение имиджа и  укрепление материально-технической базы ДОУ.</w:t>
            </w:r>
          </w:p>
        </w:tc>
        <w:tc>
          <w:tcPr>
            <w:tcW w:w="6231" w:type="dxa"/>
          </w:tcPr>
          <w:p w:rsidR="00BF79F6" w:rsidRPr="00BB141E" w:rsidRDefault="00BF79F6" w:rsidP="00BB141E">
            <w:pPr>
              <w:ind w:right="-1"/>
              <w:rPr>
                <w:sz w:val="28"/>
                <w:szCs w:val="28"/>
              </w:rPr>
            </w:pPr>
            <w:r w:rsidRPr="00BB141E">
              <w:rPr>
                <w:sz w:val="28"/>
                <w:szCs w:val="28"/>
              </w:rPr>
              <w:t>1.Результаты анкетирования родителей с целью выявления удовлетворенности деятельностью ДОУ</w:t>
            </w:r>
          </w:p>
        </w:tc>
        <w:tc>
          <w:tcPr>
            <w:tcW w:w="1701" w:type="dxa"/>
          </w:tcPr>
          <w:p w:rsidR="00BF79F6" w:rsidRPr="00BB141E" w:rsidRDefault="00BF2313" w:rsidP="006B3A6B">
            <w:pPr>
              <w:ind w:right="-1" w:firstLine="567"/>
              <w:jc w:val="both"/>
              <w:rPr>
                <w:b/>
                <w:sz w:val="28"/>
                <w:szCs w:val="28"/>
              </w:rPr>
            </w:pPr>
            <w:r>
              <w:rPr>
                <w:b/>
                <w:sz w:val="28"/>
                <w:szCs w:val="28"/>
              </w:rPr>
              <w:t>80%</w:t>
            </w:r>
          </w:p>
        </w:tc>
        <w:tc>
          <w:tcPr>
            <w:tcW w:w="1559" w:type="dxa"/>
          </w:tcPr>
          <w:p w:rsidR="00BF79F6" w:rsidRPr="00BB141E" w:rsidRDefault="00BF2313" w:rsidP="006B3A6B">
            <w:pPr>
              <w:ind w:right="-1" w:firstLine="567"/>
              <w:jc w:val="both"/>
              <w:rPr>
                <w:b/>
                <w:sz w:val="28"/>
                <w:szCs w:val="28"/>
              </w:rPr>
            </w:pPr>
            <w:r>
              <w:rPr>
                <w:b/>
                <w:sz w:val="28"/>
                <w:szCs w:val="28"/>
              </w:rPr>
              <w:t>87%</w:t>
            </w:r>
          </w:p>
        </w:tc>
        <w:tc>
          <w:tcPr>
            <w:tcW w:w="1559" w:type="dxa"/>
          </w:tcPr>
          <w:p w:rsidR="00BF79F6" w:rsidRPr="00BB141E" w:rsidRDefault="00BF79F6" w:rsidP="002D66EC">
            <w:pPr>
              <w:ind w:right="-1" w:firstLine="567"/>
              <w:jc w:val="center"/>
              <w:rPr>
                <w:b/>
                <w:sz w:val="28"/>
                <w:szCs w:val="28"/>
              </w:rPr>
            </w:pPr>
          </w:p>
        </w:tc>
        <w:tc>
          <w:tcPr>
            <w:tcW w:w="1559" w:type="dxa"/>
          </w:tcPr>
          <w:p w:rsidR="00BF79F6" w:rsidRPr="00BB141E" w:rsidRDefault="00BF79F6" w:rsidP="002D66EC">
            <w:pPr>
              <w:ind w:right="-1" w:firstLine="567"/>
              <w:jc w:val="center"/>
              <w:rPr>
                <w:b/>
                <w:sz w:val="28"/>
                <w:szCs w:val="28"/>
              </w:rPr>
            </w:pPr>
          </w:p>
        </w:tc>
      </w:tr>
      <w:tr w:rsidR="00BF79F6" w:rsidRPr="00BB141E" w:rsidTr="00BF79F6">
        <w:trPr>
          <w:trHeight w:val="1321"/>
        </w:trPr>
        <w:tc>
          <w:tcPr>
            <w:tcW w:w="2808" w:type="dxa"/>
            <w:vMerge/>
          </w:tcPr>
          <w:p w:rsidR="00BF79F6" w:rsidRPr="00BB141E" w:rsidRDefault="00BF79F6" w:rsidP="00BB141E">
            <w:pPr>
              <w:ind w:right="-1"/>
              <w:rPr>
                <w:color w:val="000000"/>
                <w:sz w:val="28"/>
                <w:szCs w:val="28"/>
              </w:rPr>
            </w:pPr>
          </w:p>
        </w:tc>
        <w:tc>
          <w:tcPr>
            <w:tcW w:w="6231" w:type="dxa"/>
          </w:tcPr>
          <w:p w:rsidR="00BF79F6" w:rsidRPr="00BB141E" w:rsidRDefault="00BF79F6" w:rsidP="00BB141E">
            <w:pPr>
              <w:ind w:right="-1"/>
              <w:rPr>
                <w:sz w:val="28"/>
                <w:szCs w:val="28"/>
              </w:rPr>
            </w:pPr>
            <w:r>
              <w:rPr>
                <w:sz w:val="28"/>
                <w:szCs w:val="28"/>
              </w:rPr>
              <w:t>2.</w:t>
            </w:r>
            <w:r w:rsidRPr="00BB141E">
              <w:rPr>
                <w:sz w:val="28"/>
                <w:szCs w:val="28"/>
              </w:rPr>
              <w:t xml:space="preserve">Участие педагогического коллектива в различных профессиональных форумах, конкурсах, семинарах, конференциях с целью распространения  опыта работы </w:t>
            </w:r>
          </w:p>
        </w:tc>
        <w:tc>
          <w:tcPr>
            <w:tcW w:w="1701" w:type="dxa"/>
          </w:tcPr>
          <w:p w:rsidR="00BF79F6" w:rsidRPr="00BB141E" w:rsidRDefault="00C2444A" w:rsidP="006B3A6B">
            <w:pPr>
              <w:ind w:right="-1" w:firstLine="567"/>
              <w:jc w:val="both"/>
              <w:rPr>
                <w:b/>
                <w:sz w:val="28"/>
                <w:szCs w:val="28"/>
              </w:rPr>
            </w:pPr>
            <w:r>
              <w:rPr>
                <w:b/>
                <w:sz w:val="28"/>
                <w:szCs w:val="28"/>
              </w:rPr>
              <w:t>75%</w:t>
            </w:r>
          </w:p>
        </w:tc>
        <w:tc>
          <w:tcPr>
            <w:tcW w:w="1559" w:type="dxa"/>
          </w:tcPr>
          <w:p w:rsidR="00BF79F6" w:rsidRPr="00BB141E" w:rsidRDefault="00C2444A" w:rsidP="006B3A6B">
            <w:pPr>
              <w:ind w:right="-1" w:firstLine="567"/>
              <w:jc w:val="both"/>
              <w:rPr>
                <w:b/>
                <w:sz w:val="28"/>
                <w:szCs w:val="28"/>
              </w:rPr>
            </w:pPr>
            <w:r>
              <w:rPr>
                <w:b/>
                <w:sz w:val="28"/>
                <w:szCs w:val="28"/>
              </w:rPr>
              <w:t>82%</w:t>
            </w:r>
          </w:p>
        </w:tc>
        <w:tc>
          <w:tcPr>
            <w:tcW w:w="1559" w:type="dxa"/>
          </w:tcPr>
          <w:p w:rsidR="00BF79F6" w:rsidRPr="00BB141E" w:rsidRDefault="00BF79F6" w:rsidP="002D66EC">
            <w:pPr>
              <w:ind w:right="-1" w:firstLine="567"/>
              <w:jc w:val="center"/>
              <w:rPr>
                <w:b/>
                <w:sz w:val="28"/>
                <w:szCs w:val="28"/>
              </w:rPr>
            </w:pPr>
          </w:p>
        </w:tc>
        <w:tc>
          <w:tcPr>
            <w:tcW w:w="1559" w:type="dxa"/>
          </w:tcPr>
          <w:p w:rsidR="00BF79F6" w:rsidRPr="00BB141E" w:rsidRDefault="00BF79F6" w:rsidP="002D66EC">
            <w:pPr>
              <w:ind w:right="-1" w:firstLine="567"/>
              <w:jc w:val="center"/>
              <w:rPr>
                <w:b/>
                <w:sz w:val="28"/>
                <w:szCs w:val="28"/>
              </w:rPr>
            </w:pPr>
          </w:p>
        </w:tc>
      </w:tr>
      <w:tr w:rsidR="00BF79F6" w:rsidRPr="00BB141E" w:rsidTr="00BF79F6">
        <w:trPr>
          <w:trHeight w:val="988"/>
        </w:trPr>
        <w:tc>
          <w:tcPr>
            <w:tcW w:w="2808" w:type="dxa"/>
            <w:vMerge/>
          </w:tcPr>
          <w:p w:rsidR="00BF79F6" w:rsidRPr="00BB141E" w:rsidRDefault="00BF79F6" w:rsidP="00BB141E">
            <w:pPr>
              <w:ind w:right="-1"/>
              <w:rPr>
                <w:color w:val="000000"/>
                <w:sz w:val="28"/>
                <w:szCs w:val="28"/>
              </w:rPr>
            </w:pPr>
          </w:p>
        </w:tc>
        <w:tc>
          <w:tcPr>
            <w:tcW w:w="6231" w:type="dxa"/>
          </w:tcPr>
          <w:p w:rsidR="00BF79F6" w:rsidRPr="00BB141E" w:rsidRDefault="00BF79F6" w:rsidP="00BB141E">
            <w:pPr>
              <w:ind w:right="-1"/>
              <w:rPr>
                <w:sz w:val="28"/>
                <w:szCs w:val="28"/>
              </w:rPr>
            </w:pPr>
            <w:r>
              <w:rPr>
                <w:sz w:val="28"/>
                <w:szCs w:val="28"/>
              </w:rPr>
              <w:t>3.</w:t>
            </w:r>
            <w:r w:rsidRPr="00BB141E">
              <w:rPr>
                <w:sz w:val="28"/>
                <w:szCs w:val="28"/>
              </w:rPr>
              <w:t>Пополнение методическим, дидактическим материалом, техническими средствами групп, кабинетов, медицинского блока ДОУ</w:t>
            </w:r>
          </w:p>
        </w:tc>
        <w:tc>
          <w:tcPr>
            <w:tcW w:w="1701" w:type="dxa"/>
          </w:tcPr>
          <w:p w:rsidR="00BF79F6" w:rsidRPr="00BB141E" w:rsidRDefault="000A14D1" w:rsidP="006B3A6B">
            <w:pPr>
              <w:ind w:right="-1" w:firstLine="567"/>
              <w:jc w:val="both"/>
              <w:rPr>
                <w:b/>
                <w:sz w:val="28"/>
                <w:szCs w:val="28"/>
              </w:rPr>
            </w:pPr>
            <w:r>
              <w:rPr>
                <w:b/>
                <w:sz w:val="28"/>
                <w:szCs w:val="28"/>
              </w:rPr>
              <w:t>+</w:t>
            </w:r>
          </w:p>
        </w:tc>
        <w:tc>
          <w:tcPr>
            <w:tcW w:w="1559" w:type="dxa"/>
          </w:tcPr>
          <w:p w:rsidR="00BF79F6" w:rsidRPr="00BB141E" w:rsidRDefault="006B3A6B" w:rsidP="006B3A6B">
            <w:pPr>
              <w:ind w:right="-1" w:firstLine="567"/>
              <w:jc w:val="both"/>
              <w:rPr>
                <w:b/>
                <w:sz w:val="28"/>
                <w:szCs w:val="28"/>
              </w:rPr>
            </w:pPr>
            <w:r>
              <w:rPr>
                <w:b/>
                <w:sz w:val="28"/>
                <w:szCs w:val="28"/>
              </w:rPr>
              <w:t>+</w:t>
            </w:r>
          </w:p>
        </w:tc>
        <w:tc>
          <w:tcPr>
            <w:tcW w:w="1559" w:type="dxa"/>
          </w:tcPr>
          <w:p w:rsidR="00BF79F6" w:rsidRPr="00BB141E" w:rsidRDefault="00BF79F6" w:rsidP="002D66EC">
            <w:pPr>
              <w:ind w:right="-1" w:firstLine="567"/>
              <w:jc w:val="center"/>
              <w:rPr>
                <w:b/>
                <w:sz w:val="28"/>
                <w:szCs w:val="28"/>
              </w:rPr>
            </w:pPr>
          </w:p>
        </w:tc>
        <w:tc>
          <w:tcPr>
            <w:tcW w:w="1559" w:type="dxa"/>
          </w:tcPr>
          <w:p w:rsidR="00BF79F6" w:rsidRPr="00BB141E" w:rsidRDefault="00BF79F6" w:rsidP="002D66EC">
            <w:pPr>
              <w:ind w:right="-1" w:firstLine="567"/>
              <w:jc w:val="center"/>
              <w:rPr>
                <w:b/>
                <w:sz w:val="28"/>
                <w:szCs w:val="28"/>
              </w:rPr>
            </w:pPr>
          </w:p>
        </w:tc>
      </w:tr>
      <w:tr w:rsidR="00BF79F6" w:rsidRPr="00BB141E" w:rsidTr="00BF79F6">
        <w:trPr>
          <w:trHeight w:val="959"/>
        </w:trPr>
        <w:tc>
          <w:tcPr>
            <w:tcW w:w="2808" w:type="dxa"/>
            <w:vMerge/>
          </w:tcPr>
          <w:p w:rsidR="00BF79F6" w:rsidRPr="00BB141E" w:rsidRDefault="00BF79F6" w:rsidP="00BB141E">
            <w:pPr>
              <w:ind w:right="-1"/>
              <w:rPr>
                <w:color w:val="000000"/>
                <w:sz w:val="28"/>
                <w:szCs w:val="28"/>
              </w:rPr>
            </w:pPr>
          </w:p>
        </w:tc>
        <w:tc>
          <w:tcPr>
            <w:tcW w:w="6231" w:type="dxa"/>
          </w:tcPr>
          <w:p w:rsidR="00BF79F6" w:rsidRPr="00BB141E" w:rsidRDefault="00BF79F6" w:rsidP="00BB141E">
            <w:pPr>
              <w:ind w:right="-1"/>
              <w:rPr>
                <w:sz w:val="28"/>
                <w:szCs w:val="28"/>
              </w:rPr>
            </w:pPr>
            <w:r>
              <w:rPr>
                <w:sz w:val="28"/>
                <w:szCs w:val="28"/>
              </w:rPr>
              <w:t>4.</w:t>
            </w:r>
            <w:r w:rsidRPr="00BB141E">
              <w:rPr>
                <w:sz w:val="28"/>
                <w:szCs w:val="28"/>
              </w:rPr>
              <w:t>Оснащение групп играми и игрушками для организации различных видов детской деятельности</w:t>
            </w:r>
          </w:p>
        </w:tc>
        <w:tc>
          <w:tcPr>
            <w:tcW w:w="1701" w:type="dxa"/>
          </w:tcPr>
          <w:p w:rsidR="00BF79F6" w:rsidRPr="00BB141E" w:rsidRDefault="000A14D1" w:rsidP="006B3A6B">
            <w:pPr>
              <w:ind w:right="-1" w:firstLine="567"/>
              <w:jc w:val="both"/>
              <w:rPr>
                <w:b/>
                <w:sz w:val="28"/>
                <w:szCs w:val="28"/>
              </w:rPr>
            </w:pPr>
            <w:r>
              <w:rPr>
                <w:b/>
                <w:sz w:val="28"/>
                <w:szCs w:val="28"/>
              </w:rPr>
              <w:t>+</w:t>
            </w:r>
          </w:p>
        </w:tc>
        <w:tc>
          <w:tcPr>
            <w:tcW w:w="1559" w:type="dxa"/>
          </w:tcPr>
          <w:p w:rsidR="00BF79F6" w:rsidRPr="00BB141E" w:rsidRDefault="006B3A6B" w:rsidP="006B3A6B">
            <w:pPr>
              <w:ind w:right="-1" w:firstLine="567"/>
              <w:jc w:val="both"/>
              <w:rPr>
                <w:b/>
                <w:sz w:val="28"/>
                <w:szCs w:val="28"/>
              </w:rPr>
            </w:pPr>
            <w:r>
              <w:rPr>
                <w:b/>
                <w:sz w:val="28"/>
                <w:szCs w:val="28"/>
              </w:rPr>
              <w:t>+</w:t>
            </w:r>
          </w:p>
        </w:tc>
        <w:tc>
          <w:tcPr>
            <w:tcW w:w="1559" w:type="dxa"/>
          </w:tcPr>
          <w:p w:rsidR="00BF79F6" w:rsidRPr="00BB141E" w:rsidRDefault="00BF79F6" w:rsidP="002D66EC">
            <w:pPr>
              <w:ind w:right="-1" w:firstLine="567"/>
              <w:jc w:val="center"/>
              <w:rPr>
                <w:b/>
                <w:sz w:val="28"/>
                <w:szCs w:val="28"/>
              </w:rPr>
            </w:pPr>
          </w:p>
        </w:tc>
        <w:tc>
          <w:tcPr>
            <w:tcW w:w="1559" w:type="dxa"/>
          </w:tcPr>
          <w:p w:rsidR="00BF79F6" w:rsidRPr="00BB141E" w:rsidRDefault="00BF79F6" w:rsidP="002D66EC">
            <w:pPr>
              <w:ind w:right="-1" w:firstLine="567"/>
              <w:jc w:val="center"/>
              <w:rPr>
                <w:b/>
                <w:sz w:val="28"/>
                <w:szCs w:val="28"/>
              </w:rPr>
            </w:pPr>
          </w:p>
        </w:tc>
      </w:tr>
      <w:tr w:rsidR="00BF79F6" w:rsidRPr="00BB141E" w:rsidTr="00BF79F6">
        <w:trPr>
          <w:trHeight w:val="1256"/>
        </w:trPr>
        <w:tc>
          <w:tcPr>
            <w:tcW w:w="2808" w:type="dxa"/>
            <w:vMerge/>
          </w:tcPr>
          <w:p w:rsidR="00BF79F6" w:rsidRPr="00BB141E" w:rsidRDefault="00BF79F6" w:rsidP="00BB141E">
            <w:pPr>
              <w:ind w:right="-1"/>
              <w:rPr>
                <w:color w:val="000000"/>
                <w:sz w:val="28"/>
                <w:szCs w:val="28"/>
              </w:rPr>
            </w:pPr>
          </w:p>
        </w:tc>
        <w:tc>
          <w:tcPr>
            <w:tcW w:w="6231" w:type="dxa"/>
          </w:tcPr>
          <w:p w:rsidR="00BF79F6" w:rsidRPr="00BB141E" w:rsidRDefault="00BF79F6" w:rsidP="00BB141E">
            <w:pPr>
              <w:ind w:right="-1"/>
              <w:rPr>
                <w:sz w:val="28"/>
                <w:szCs w:val="28"/>
              </w:rPr>
            </w:pPr>
            <w:r w:rsidRPr="00BB141E">
              <w:rPr>
                <w:sz w:val="28"/>
                <w:szCs w:val="28"/>
              </w:rPr>
              <w:t>5.Оснащение музыкально-спортивного зала спортивным инвентарем, детскими музыкальными инструментами, костюмами, атрибутами</w:t>
            </w:r>
          </w:p>
        </w:tc>
        <w:tc>
          <w:tcPr>
            <w:tcW w:w="1701" w:type="dxa"/>
          </w:tcPr>
          <w:p w:rsidR="00BF79F6" w:rsidRPr="00BB141E" w:rsidRDefault="000A14D1" w:rsidP="006B3A6B">
            <w:pPr>
              <w:ind w:right="-1" w:firstLine="567"/>
              <w:rPr>
                <w:b/>
                <w:sz w:val="28"/>
                <w:szCs w:val="28"/>
              </w:rPr>
            </w:pPr>
            <w:r>
              <w:rPr>
                <w:b/>
                <w:sz w:val="28"/>
                <w:szCs w:val="28"/>
              </w:rPr>
              <w:t>+</w:t>
            </w:r>
          </w:p>
        </w:tc>
        <w:tc>
          <w:tcPr>
            <w:tcW w:w="1559" w:type="dxa"/>
          </w:tcPr>
          <w:p w:rsidR="00BF79F6" w:rsidRPr="00BB141E" w:rsidRDefault="006B3A6B" w:rsidP="006B3A6B">
            <w:pPr>
              <w:ind w:right="-1" w:firstLine="567"/>
              <w:rPr>
                <w:b/>
                <w:sz w:val="28"/>
                <w:szCs w:val="28"/>
              </w:rPr>
            </w:pPr>
            <w:r>
              <w:rPr>
                <w:b/>
                <w:sz w:val="28"/>
                <w:szCs w:val="28"/>
              </w:rPr>
              <w:t>+</w:t>
            </w:r>
          </w:p>
        </w:tc>
        <w:tc>
          <w:tcPr>
            <w:tcW w:w="1559" w:type="dxa"/>
          </w:tcPr>
          <w:p w:rsidR="00BF79F6" w:rsidRPr="00BB141E" w:rsidRDefault="00BF79F6" w:rsidP="002D66EC">
            <w:pPr>
              <w:ind w:right="-1" w:firstLine="567"/>
              <w:jc w:val="center"/>
              <w:rPr>
                <w:b/>
                <w:sz w:val="28"/>
                <w:szCs w:val="28"/>
              </w:rPr>
            </w:pPr>
          </w:p>
        </w:tc>
        <w:tc>
          <w:tcPr>
            <w:tcW w:w="1559" w:type="dxa"/>
          </w:tcPr>
          <w:p w:rsidR="00BF79F6" w:rsidRPr="00BB141E" w:rsidRDefault="00BF79F6" w:rsidP="002D66EC">
            <w:pPr>
              <w:ind w:right="-1" w:firstLine="567"/>
              <w:jc w:val="center"/>
              <w:rPr>
                <w:b/>
                <w:sz w:val="28"/>
                <w:szCs w:val="28"/>
              </w:rPr>
            </w:pPr>
          </w:p>
        </w:tc>
      </w:tr>
      <w:tr w:rsidR="00BF79F6" w:rsidRPr="00BB141E" w:rsidTr="00BF79F6">
        <w:trPr>
          <w:trHeight w:val="686"/>
        </w:trPr>
        <w:tc>
          <w:tcPr>
            <w:tcW w:w="2808" w:type="dxa"/>
            <w:vMerge/>
          </w:tcPr>
          <w:p w:rsidR="00BF79F6" w:rsidRPr="00BB141E" w:rsidRDefault="00BF79F6" w:rsidP="00BB141E">
            <w:pPr>
              <w:ind w:right="-1"/>
              <w:rPr>
                <w:color w:val="000000"/>
                <w:sz w:val="28"/>
                <w:szCs w:val="28"/>
              </w:rPr>
            </w:pPr>
          </w:p>
        </w:tc>
        <w:tc>
          <w:tcPr>
            <w:tcW w:w="6231" w:type="dxa"/>
          </w:tcPr>
          <w:p w:rsidR="00BF79F6" w:rsidRPr="00BB141E" w:rsidRDefault="00BF79F6" w:rsidP="00BB141E">
            <w:pPr>
              <w:ind w:right="-1"/>
              <w:rPr>
                <w:sz w:val="28"/>
                <w:szCs w:val="28"/>
              </w:rPr>
            </w:pPr>
            <w:r w:rsidRPr="00BB141E">
              <w:rPr>
                <w:sz w:val="28"/>
                <w:szCs w:val="28"/>
              </w:rPr>
              <w:t>6.Благоустройство п</w:t>
            </w:r>
            <w:r>
              <w:rPr>
                <w:sz w:val="28"/>
                <w:szCs w:val="28"/>
              </w:rPr>
              <w:t>рогулочных участков и спортивных площадок</w:t>
            </w:r>
          </w:p>
        </w:tc>
        <w:tc>
          <w:tcPr>
            <w:tcW w:w="1701" w:type="dxa"/>
          </w:tcPr>
          <w:p w:rsidR="00BF79F6" w:rsidRPr="00BB141E" w:rsidRDefault="000A14D1" w:rsidP="006B3A6B">
            <w:pPr>
              <w:ind w:right="-1" w:firstLine="567"/>
              <w:rPr>
                <w:b/>
                <w:sz w:val="28"/>
                <w:szCs w:val="28"/>
              </w:rPr>
            </w:pPr>
            <w:r>
              <w:rPr>
                <w:b/>
                <w:sz w:val="28"/>
                <w:szCs w:val="28"/>
              </w:rPr>
              <w:t>+</w:t>
            </w:r>
          </w:p>
        </w:tc>
        <w:tc>
          <w:tcPr>
            <w:tcW w:w="1559" w:type="dxa"/>
          </w:tcPr>
          <w:p w:rsidR="00BF79F6" w:rsidRPr="00BB141E" w:rsidRDefault="006B3A6B" w:rsidP="006B3A6B">
            <w:pPr>
              <w:ind w:right="-1" w:firstLine="567"/>
              <w:rPr>
                <w:b/>
                <w:sz w:val="28"/>
                <w:szCs w:val="28"/>
              </w:rPr>
            </w:pPr>
            <w:r>
              <w:rPr>
                <w:b/>
                <w:sz w:val="28"/>
                <w:szCs w:val="28"/>
              </w:rPr>
              <w:t>+</w:t>
            </w:r>
          </w:p>
        </w:tc>
        <w:tc>
          <w:tcPr>
            <w:tcW w:w="1559" w:type="dxa"/>
          </w:tcPr>
          <w:p w:rsidR="00BF79F6" w:rsidRPr="00BB141E" w:rsidRDefault="00BF79F6" w:rsidP="002D66EC">
            <w:pPr>
              <w:ind w:right="-1" w:firstLine="567"/>
              <w:jc w:val="center"/>
              <w:rPr>
                <w:b/>
                <w:sz w:val="28"/>
                <w:szCs w:val="28"/>
              </w:rPr>
            </w:pPr>
          </w:p>
        </w:tc>
        <w:tc>
          <w:tcPr>
            <w:tcW w:w="1559" w:type="dxa"/>
          </w:tcPr>
          <w:p w:rsidR="00BF79F6" w:rsidRPr="00BB141E" w:rsidRDefault="00BF79F6" w:rsidP="002D66EC">
            <w:pPr>
              <w:ind w:right="-1" w:firstLine="567"/>
              <w:jc w:val="center"/>
              <w:rPr>
                <w:b/>
                <w:sz w:val="28"/>
                <w:szCs w:val="28"/>
              </w:rPr>
            </w:pPr>
          </w:p>
        </w:tc>
      </w:tr>
      <w:tr w:rsidR="00BF79F6" w:rsidRPr="00BB141E" w:rsidTr="00BF79F6">
        <w:trPr>
          <w:trHeight w:val="278"/>
        </w:trPr>
        <w:tc>
          <w:tcPr>
            <w:tcW w:w="2808" w:type="dxa"/>
            <w:vMerge/>
          </w:tcPr>
          <w:p w:rsidR="00BF79F6" w:rsidRPr="00BB141E" w:rsidRDefault="00BF79F6" w:rsidP="00BB141E">
            <w:pPr>
              <w:ind w:right="-1"/>
              <w:rPr>
                <w:color w:val="000000"/>
                <w:sz w:val="28"/>
                <w:szCs w:val="28"/>
              </w:rPr>
            </w:pPr>
          </w:p>
        </w:tc>
        <w:tc>
          <w:tcPr>
            <w:tcW w:w="6231" w:type="dxa"/>
          </w:tcPr>
          <w:p w:rsidR="00BF79F6" w:rsidRPr="00BB141E" w:rsidRDefault="00BF79F6" w:rsidP="00B15179">
            <w:pPr>
              <w:spacing w:line="276" w:lineRule="auto"/>
              <w:ind w:right="-1"/>
              <w:rPr>
                <w:sz w:val="28"/>
                <w:szCs w:val="28"/>
              </w:rPr>
            </w:pPr>
            <w:r w:rsidRPr="00BB141E">
              <w:rPr>
                <w:sz w:val="28"/>
                <w:szCs w:val="28"/>
              </w:rPr>
              <w:t>7.</w:t>
            </w:r>
            <w:r>
              <w:rPr>
                <w:sz w:val="28"/>
                <w:szCs w:val="28"/>
              </w:rPr>
              <w:t>Ремонт прачки</w:t>
            </w:r>
          </w:p>
        </w:tc>
        <w:tc>
          <w:tcPr>
            <w:tcW w:w="1701" w:type="dxa"/>
          </w:tcPr>
          <w:p w:rsidR="00BF79F6" w:rsidRPr="00BB141E" w:rsidRDefault="000A14D1" w:rsidP="006B3A6B">
            <w:pPr>
              <w:ind w:right="-1" w:firstLine="567"/>
              <w:rPr>
                <w:b/>
                <w:sz w:val="28"/>
                <w:szCs w:val="28"/>
              </w:rPr>
            </w:pPr>
            <w:r>
              <w:rPr>
                <w:b/>
                <w:sz w:val="28"/>
                <w:szCs w:val="28"/>
              </w:rPr>
              <w:t>+</w:t>
            </w:r>
          </w:p>
        </w:tc>
        <w:tc>
          <w:tcPr>
            <w:tcW w:w="1559" w:type="dxa"/>
          </w:tcPr>
          <w:p w:rsidR="00BF79F6" w:rsidRPr="00BB141E" w:rsidRDefault="006B3A6B" w:rsidP="006B3A6B">
            <w:pPr>
              <w:ind w:right="-1" w:firstLine="567"/>
              <w:rPr>
                <w:b/>
                <w:sz w:val="28"/>
                <w:szCs w:val="28"/>
              </w:rPr>
            </w:pPr>
            <w:r>
              <w:rPr>
                <w:b/>
                <w:sz w:val="28"/>
                <w:szCs w:val="28"/>
              </w:rPr>
              <w:t>+</w:t>
            </w:r>
          </w:p>
        </w:tc>
        <w:tc>
          <w:tcPr>
            <w:tcW w:w="1559" w:type="dxa"/>
          </w:tcPr>
          <w:p w:rsidR="00BF79F6" w:rsidRPr="00BB141E" w:rsidRDefault="00BF79F6" w:rsidP="002D66EC">
            <w:pPr>
              <w:ind w:right="-1" w:firstLine="567"/>
              <w:jc w:val="center"/>
              <w:rPr>
                <w:b/>
                <w:sz w:val="28"/>
                <w:szCs w:val="28"/>
              </w:rPr>
            </w:pPr>
          </w:p>
        </w:tc>
        <w:tc>
          <w:tcPr>
            <w:tcW w:w="1559" w:type="dxa"/>
          </w:tcPr>
          <w:p w:rsidR="00BF79F6" w:rsidRPr="00BB141E" w:rsidRDefault="00BF79F6" w:rsidP="002D66EC">
            <w:pPr>
              <w:ind w:right="-1" w:firstLine="567"/>
              <w:jc w:val="center"/>
              <w:rPr>
                <w:b/>
                <w:sz w:val="28"/>
                <w:szCs w:val="28"/>
              </w:rPr>
            </w:pPr>
          </w:p>
        </w:tc>
      </w:tr>
    </w:tbl>
    <w:p w:rsidR="00DB65A0" w:rsidRPr="00815163" w:rsidRDefault="00DB65A0" w:rsidP="00E6367D">
      <w:pPr>
        <w:ind w:right="-1"/>
        <w:rPr>
          <w:b/>
          <w:i/>
          <w:sz w:val="10"/>
          <w:szCs w:val="32"/>
        </w:rPr>
        <w:sectPr w:rsidR="00DB65A0" w:rsidRPr="00815163" w:rsidSect="00A83832">
          <w:pgSz w:w="16838" w:h="11906" w:orient="landscape"/>
          <w:pgMar w:top="1134" w:right="1134" w:bottom="1134" w:left="1134" w:header="709" w:footer="709" w:gutter="0"/>
          <w:cols w:space="708"/>
          <w:docGrid w:linePitch="360"/>
        </w:sectPr>
      </w:pPr>
    </w:p>
    <w:p w:rsidR="003B5CA8" w:rsidRPr="003B5CA8" w:rsidRDefault="0011357C" w:rsidP="003B5CA8">
      <w:pPr>
        <w:rPr>
          <w:b/>
          <w:bCs/>
          <w:sz w:val="28"/>
          <w:szCs w:val="28"/>
        </w:rPr>
      </w:pPr>
      <w:r>
        <w:rPr>
          <w:b/>
          <w:bCs/>
          <w:noProof/>
          <w:sz w:val="28"/>
          <w:szCs w:val="28"/>
        </w:rPr>
        <w:lastRenderedPageBreak/>
        <w:pict>
          <v:roundrect id="_x0000_s1413" style="position:absolute;margin-left:150.3pt;margin-top:1.3pt;width:472.5pt;height:43.55pt;z-index:251608064" arcsize="12218f">
            <v:textbox style="mso-next-textbox:#_x0000_s1413">
              <w:txbxContent>
                <w:p w:rsidR="002A5E78" w:rsidRPr="006552EF" w:rsidRDefault="002A5E78" w:rsidP="003B5CA8">
                  <w:pPr>
                    <w:jc w:val="center"/>
                    <w:rPr>
                      <w:b/>
                      <w:sz w:val="28"/>
                      <w:szCs w:val="28"/>
                    </w:rPr>
                  </w:pPr>
                  <w:r w:rsidRPr="006552EF">
                    <w:rPr>
                      <w:b/>
                      <w:sz w:val="28"/>
                      <w:szCs w:val="28"/>
                    </w:rPr>
                    <w:t xml:space="preserve">Совершенствование здоровьесберегающего пространства </w:t>
                  </w:r>
                </w:p>
                <w:p w:rsidR="002A5E78" w:rsidRPr="006552EF" w:rsidRDefault="002A5E78" w:rsidP="003B5CA8">
                  <w:pPr>
                    <w:jc w:val="center"/>
                    <w:rPr>
                      <w:b/>
                      <w:sz w:val="28"/>
                      <w:szCs w:val="28"/>
                    </w:rPr>
                  </w:pPr>
                  <w:r w:rsidRPr="006552EF">
                    <w:rPr>
                      <w:b/>
                      <w:sz w:val="28"/>
                      <w:szCs w:val="28"/>
                    </w:rPr>
                    <w:t>М</w:t>
                  </w:r>
                  <w:r>
                    <w:rPr>
                      <w:b/>
                      <w:sz w:val="28"/>
                      <w:szCs w:val="28"/>
                    </w:rPr>
                    <w:t>Б</w:t>
                  </w:r>
                  <w:r w:rsidRPr="006552EF">
                    <w:rPr>
                      <w:b/>
                      <w:sz w:val="28"/>
                      <w:szCs w:val="28"/>
                    </w:rPr>
                    <w:t xml:space="preserve">ДОУ "Детский сад </w:t>
                  </w:r>
                  <w:r>
                    <w:rPr>
                      <w:b/>
                      <w:sz w:val="28"/>
                      <w:szCs w:val="28"/>
                    </w:rPr>
                    <w:t>присмотра и оздоровления  № 8 «Гнездышко</w:t>
                  </w:r>
                  <w:r w:rsidRPr="006552EF">
                    <w:rPr>
                      <w:b/>
                      <w:sz w:val="28"/>
                      <w:szCs w:val="28"/>
                    </w:rPr>
                    <w:t xml:space="preserve">" </w:t>
                  </w:r>
                </w:p>
                <w:p w:rsidR="002A5E78" w:rsidRPr="004E6C7D" w:rsidRDefault="002A5E78" w:rsidP="003B5CA8">
                  <w:pPr>
                    <w:jc w:val="center"/>
                    <w:rPr>
                      <w:sz w:val="28"/>
                      <w:szCs w:val="28"/>
                    </w:rPr>
                  </w:pPr>
                  <w:r w:rsidRPr="004E6C7D">
                    <w:rPr>
                      <w:sz w:val="28"/>
                      <w:szCs w:val="28"/>
                    </w:rPr>
                    <w:t>в соответствии с ФГОС</w:t>
                  </w:r>
                </w:p>
              </w:txbxContent>
            </v:textbox>
          </v:roundrect>
        </w:pict>
      </w:r>
    </w:p>
    <w:p w:rsidR="003B5CA8" w:rsidRPr="003B5CA8" w:rsidRDefault="003B5CA8" w:rsidP="003B5CA8">
      <w:pPr>
        <w:rPr>
          <w:b/>
          <w:bCs/>
          <w:sz w:val="28"/>
          <w:szCs w:val="28"/>
        </w:rPr>
      </w:pPr>
    </w:p>
    <w:p w:rsidR="003B5CA8" w:rsidRPr="003B5CA8" w:rsidRDefault="003B5CA8" w:rsidP="003B5CA8">
      <w:pPr>
        <w:rPr>
          <w:b/>
          <w:bCs/>
          <w:sz w:val="28"/>
          <w:szCs w:val="28"/>
        </w:rPr>
      </w:pPr>
    </w:p>
    <w:p w:rsidR="003B5CA8" w:rsidRPr="003B5CA8" w:rsidRDefault="0011357C" w:rsidP="003B5CA8">
      <w:pPr>
        <w:rPr>
          <w:b/>
          <w:bCs/>
          <w:sz w:val="28"/>
          <w:szCs w:val="28"/>
        </w:rPr>
      </w:pPr>
      <w:r>
        <w:rPr>
          <w:b/>
          <w:bCs/>
          <w:noProof/>
          <w:sz w:val="28"/>
          <w:szCs w:val="28"/>
        </w:rPr>
        <w:pict>
          <v:roundrect id="_x0000_s1415" style="position:absolute;margin-left:4.8pt;margin-top:1.65pt;width:751.5pt;height:42.75pt;z-index:251610112" arcsize="10923f">
            <v:textbox style="mso-next-textbox:#_x0000_s1415">
              <w:txbxContent>
                <w:p w:rsidR="002A5E78" w:rsidRPr="004E6C7D" w:rsidRDefault="002A5E78" w:rsidP="003B5CA8">
                  <w:pPr>
                    <w:rPr>
                      <w:sz w:val="28"/>
                      <w:szCs w:val="28"/>
                    </w:rPr>
                  </w:pPr>
                  <w:r w:rsidRPr="004E6C7D">
                    <w:rPr>
                      <w:b/>
                      <w:sz w:val="28"/>
                      <w:szCs w:val="28"/>
                    </w:rPr>
                    <w:t>Цель</w:t>
                  </w:r>
                  <w:r w:rsidRPr="004E6C7D">
                    <w:rPr>
                      <w:sz w:val="28"/>
                      <w:szCs w:val="28"/>
                    </w:rPr>
                    <w:t xml:space="preserve">: создать оптимальные психолого - педагогические условия для комфортного пребывания детей и успешности </w:t>
                  </w:r>
                  <w:r>
                    <w:rPr>
                      <w:sz w:val="28"/>
                      <w:szCs w:val="28"/>
                    </w:rPr>
                    <w:tab/>
                  </w:r>
                  <w:r>
                    <w:rPr>
                      <w:sz w:val="28"/>
                      <w:szCs w:val="28"/>
                    </w:rPr>
                    <w:tab/>
                  </w:r>
                  <w:r w:rsidRPr="004E6C7D">
                    <w:rPr>
                      <w:sz w:val="28"/>
                      <w:szCs w:val="28"/>
                    </w:rPr>
                    <w:t>ребёнка в любых видах детской деятельности</w:t>
                  </w:r>
                </w:p>
              </w:txbxContent>
            </v:textbox>
          </v:roundrect>
        </w:pict>
      </w:r>
    </w:p>
    <w:p w:rsidR="003B5CA8" w:rsidRPr="003B5CA8" w:rsidRDefault="003B5CA8" w:rsidP="003B5CA8">
      <w:pPr>
        <w:rPr>
          <w:b/>
          <w:bCs/>
          <w:sz w:val="28"/>
          <w:szCs w:val="28"/>
        </w:rPr>
      </w:pPr>
    </w:p>
    <w:p w:rsidR="003B5CA8" w:rsidRPr="003B5CA8" w:rsidRDefault="0011357C" w:rsidP="003B5CA8">
      <w:pPr>
        <w:rPr>
          <w:b/>
          <w:bCs/>
          <w:sz w:val="28"/>
          <w:szCs w:val="28"/>
        </w:rPr>
      </w:pPr>
      <w:r>
        <w:rPr>
          <w:b/>
          <w:bCs/>
          <w:noProof/>
          <w:sz w:val="28"/>
          <w:szCs w:val="28"/>
        </w:rPr>
        <w:pict>
          <v:shapetype id="_x0000_t32" coordsize="21600,21600" o:spt="32" o:oned="t" path="m,l21600,21600e" filled="f">
            <v:path arrowok="t" fillok="f" o:connecttype="none"/>
            <o:lock v:ext="edit" shapetype="t"/>
          </v:shapetype>
          <v:shape id="_x0000_s1434" type="#_x0000_t32" style="position:absolute;margin-left:24.3pt;margin-top:12.2pt;width:0;height:23.25pt;z-index:251629568" o:connectortype="straight">
            <v:stroke endarrow="block"/>
          </v:shape>
        </w:pict>
      </w:r>
    </w:p>
    <w:p w:rsidR="003B5CA8" w:rsidRPr="003B5CA8" w:rsidRDefault="0011357C" w:rsidP="003B5CA8">
      <w:pPr>
        <w:rPr>
          <w:b/>
          <w:bCs/>
          <w:sz w:val="28"/>
          <w:szCs w:val="28"/>
        </w:rPr>
      </w:pPr>
      <w:r>
        <w:rPr>
          <w:b/>
          <w:bCs/>
          <w:noProof/>
          <w:sz w:val="28"/>
          <w:szCs w:val="28"/>
        </w:rPr>
        <w:pict>
          <v:roundrect id="_x0000_s1424" style="position:absolute;margin-left:522.3pt;margin-top:5.85pt;width:203.25pt;height:28.5pt;z-index:251619328" arcsize="10923f">
            <v:textbox style="mso-next-textbox:#_x0000_s1424">
              <w:txbxContent>
                <w:p w:rsidR="002A5E78" w:rsidRPr="00CF0F7D" w:rsidRDefault="002A5E78" w:rsidP="003B5CA8">
                  <w:pPr>
                    <w:jc w:val="center"/>
                    <w:rPr>
                      <w:sz w:val="28"/>
                      <w:szCs w:val="28"/>
                    </w:rPr>
                  </w:pPr>
                  <w:r>
                    <w:rPr>
                      <w:sz w:val="28"/>
                      <w:szCs w:val="28"/>
                    </w:rPr>
                    <w:t>здоровьесб</w:t>
                  </w:r>
                  <w:r w:rsidRPr="00CF0F7D">
                    <w:rPr>
                      <w:sz w:val="28"/>
                      <w:szCs w:val="28"/>
                    </w:rPr>
                    <w:t>ерегающей</w:t>
                  </w:r>
                </w:p>
              </w:txbxContent>
            </v:textbox>
          </v:roundrect>
        </w:pict>
      </w:r>
      <w:r>
        <w:rPr>
          <w:b/>
          <w:bCs/>
          <w:noProof/>
          <w:sz w:val="28"/>
          <w:szCs w:val="28"/>
        </w:rPr>
        <w:pict>
          <v:roundrect id="_x0000_s1416" style="position:absolute;margin-left:83.55pt;margin-top:10.35pt;width:277.5pt;height:42pt;z-index:251611136" arcsize="10923f">
            <v:textbox style="mso-next-textbox:#_x0000_s1416">
              <w:txbxContent>
                <w:p w:rsidR="002A5E78" w:rsidRDefault="002A5E78" w:rsidP="003B5CA8">
                  <w:r w:rsidRPr="004E6C7D">
                    <w:rPr>
                      <w:sz w:val="28"/>
                      <w:szCs w:val="28"/>
                    </w:rPr>
                    <w:t>совершенствование полифункциональнойпредметно - развивающей среды</w:t>
                  </w:r>
                </w:p>
              </w:txbxContent>
            </v:textbox>
          </v:roundrect>
        </w:pict>
      </w:r>
    </w:p>
    <w:p w:rsidR="003B5CA8" w:rsidRPr="003B5CA8" w:rsidRDefault="0011357C" w:rsidP="003B5CA8">
      <w:pPr>
        <w:rPr>
          <w:b/>
          <w:bCs/>
          <w:sz w:val="28"/>
          <w:szCs w:val="28"/>
        </w:rPr>
      </w:pPr>
      <w:r>
        <w:rPr>
          <w:b/>
          <w:bCs/>
          <w:noProof/>
          <w:sz w:val="28"/>
          <w:szCs w:val="28"/>
        </w:rPr>
        <w:pict>
          <v:shape id="_x0000_s1443" type="#_x0000_t32" style="position:absolute;margin-left:484.05pt;margin-top:7pt;width:38.25pt;height:0;z-index:251638784" o:connectortype="straight"/>
        </w:pict>
      </w:r>
      <w:r>
        <w:rPr>
          <w:b/>
          <w:bCs/>
          <w:noProof/>
          <w:sz w:val="28"/>
          <w:szCs w:val="28"/>
        </w:rPr>
        <w:pict>
          <v:shape id="_x0000_s1439" type="#_x0000_t32" style="position:absolute;margin-left:484.05pt;margin-top:7pt;width:.75pt;height:130.5pt;z-index:251634688" o:connectortype="straight"/>
        </w:pict>
      </w:r>
      <w:r>
        <w:rPr>
          <w:b/>
          <w:bCs/>
          <w:noProof/>
          <w:sz w:val="28"/>
          <w:szCs w:val="28"/>
        </w:rPr>
        <w:pict>
          <v:roundrect id="_x0000_s1418" style="position:absolute;margin-left:4.8pt;margin-top:3.25pt;width:39pt;height:119.25pt;z-index:251613184" arcsize="10923f">
            <v:textbox style="layout-flow:vertical;mso-layout-flow-alt:bottom-to-top;mso-next-textbox:#_x0000_s1418">
              <w:txbxContent>
                <w:p w:rsidR="002A5E78" w:rsidRPr="004E6C7D" w:rsidRDefault="002A5E78" w:rsidP="003B5CA8">
                  <w:pPr>
                    <w:jc w:val="center"/>
                    <w:rPr>
                      <w:sz w:val="28"/>
                      <w:szCs w:val="28"/>
                    </w:rPr>
                  </w:pPr>
                  <w:r w:rsidRPr="004E6C7D">
                    <w:rPr>
                      <w:sz w:val="28"/>
                      <w:szCs w:val="28"/>
                    </w:rPr>
                    <w:t>условия</w:t>
                  </w:r>
                </w:p>
              </w:txbxContent>
            </v:textbox>
          </v:roundrect>
        </w:pict>
      </w:r>
    </w:p>
    <w:p w:rsidR="003B5CA8" w:rsidRPr="003B5CA8" w:rsidRDefault="0011357C" w:rsidP="003B5CA8">
      <w:pPr>
        <w:rPr>
          <w:b/>
          <w:bCs/>
          <w:sz w:val="28"/>
          <w:szCs w:val="28"/>
        </w:rPr>
      </w:pPr>
      <w:r>
        <w:rPr>
          <w:b/>
          <w:bCs/>
          <w:noProof/>
          <w:sz w:val="28"/>
          <w:szCs w:val="28"/>
        </w:rPr>
        <w:pict>
          <v:shape id="_x0000_s1444" type="#_x0000_t32" style="position:absolute;margin-left:361.05pt;margin-top:5.9pt;width:123pt;height:0;z-index:251639808" o:connectortype="straight">
            <v:stroke endarrow="block"/>
          </v:shape>
        </w:pict>
      </w:r>
      <w:r>
        <w:rPr>
          <w:b/>
          <w:bCs/>
          <w:noProof/>
          <w:sz w:val="28"/>
          <w:szCs w:val="28"/>
        </w:rPr>
        <w:pict>
          <v:shape id="_x0000_s1435" type="#_x0000_t32" style="position:absolute;margin-left:43.8pt;margin-top:2.15pt;width:39.75pt;height:0;z-index:251630592" o:connectortype="straight"/>
        </w:pict>
      </w:r>
      <w:r>
        <w:rPr>
          <w:b/>
          <w:bCs/>
          <w:noProof/>
          <w:sz w:val="28"/>
          <w:szCs w:val="28"/>
        </w:rPr>
        <w:pict>
          <v:roundrect id="_x0000_s1414" style="position:absolute;margin-left:522.3pt;margin-top:9.65pt;width:207pt;height:41.25pt;z-index:251609088" arcsize="10923f">
            <v:textbox style="mso-next-textbox:#_x0000_s1414">
              <w:txbxContent>
                <w:p w:rsidR="002A5E78" w:rsidRPr="00CF0F7D" w:rsidRDefault="002A5E78" w:rsidP="003B5CA8">
                  <w:pPr>
                    <w:jc w:val="center"/>
                    <w:rPr>
                      <w:sz w:val="28"/>
                      <w:szCs w:val="28"/>
                    </w:rPr>
                  </w:pPr>
                  <w:r w:rsidRPr="00CF0F7D">
                    <w:rPr>
                      <w:sz w:val="28"/>
                      <w:szCs w:val="28"/>
                    </w:rPr>
                    <w:t>познавательно - речевой, опытно - экспериментальной</w:t>
                  </w:r>
                </w:p>
              </w:txbxContent>
            </v:textbox>
          </v:roundrect>
        </w:pict>
      </w:r>
    </w:p>
    <w:p w:rsidR="003B5CA8" w:rsidRPr="003B5CA8" w:rsidRDefault="0011357C" w:rsidP="003B5CA8">
      <w:pPr>
        <w:rPr>
          <w:b/>
          <w:bCs/>
          <w:sz w:val="28"/>
          <w:szCs w:val="28"/>
        </w:rPr>
      </w:pPr>
      <w:r>
        <w:rPr>
          <w:b/>
          <w:bCs/>
          <w:noProof/>
          <w:sz w:val="28"/>
          <w:szCs w:val="28"/>
        </w:rPr>
        <w:pict>
          <v:shape id="_x0000_s1442" type="#_x0000_t32" style="position:absolute;margin-left:484.05pt;margin-top:13.05pt;width:38.25pt;height:0;z-index:251637760" o:connectortype="straight"/>
        </w:pict>
      </w:r>
      <w:r>
        <w:rPr>
          <w:b/>
          <w:bCs/>
          <w:noProof/>
          <w:sz w:val="28"/>
          <w:szCs w:val="28"/>
        </w:rPr>
        <w:pict>
          <v:roundrect id="_x0000_s1417" style="position:absolute;margin-left:83.55pt;margin-top:13.05pt;width:277.5pt;height:41.25pt;z-index:251612160" arcsize="10923f">
            <v:textbox style="mso-next-textbox:#_x0000_s1417">
              <w:txbxContent>
                <w:p w:rsidR="002A5E78" w:rsidRPr="004E6C7D" w:rsidRDefault="002A5E78" w:rsidP="003B5CA8">
                  <w:pPr>
                    <w:rPr>
                      <w:sz w:val="28"/>
                      <w:szCs w:val="28"/>
                    </w:rPr>
                  </w:pPr>
                  <w:r w:rsidRPr="004E6C7D">
                    <w:rPr>
                      <w:sz w:val="28"/>
                      <w:szCs w:val="28"/>
                    </w:rPr>
                    <w:t>совершенствование воспитательно - образовательного процесса</w:t>
                  </w:r>
                </w:p>
              </w:txbxContent>
            </v:textbox>
          </v:roundrect>
        </w:pict>
      </w:r>
    </w:p>
    <w:p w:rsidR="003B5CA8" w:rsidRPr="003B5CA8" w:rsidRDefault="003B5CA8" w:rsidP="003B5CA8">
      <w:pPr>
        <w:rPr>
          <w:b/>
          <w:bCs/>
          <w:sz w:val="28"/>
          <w:szCs w:val="28"/>
        </w:rPr>
      </w:pPr>
    </w:p>
    <w:p w:rsidR="003B5CA8" w:rsidRPr="003B5CA8" w:rsidRDefault="0011357C" w:rsidP="003B5CA8">
      <w:pPr>
        <w:rPr>
          <w:b/>
          <w:bCs/>
          <w:sz w:val="28"/>
          <w:szCs w:val="28"/>
        </w:rPr>
      </w:pPr>
      <w:r>
        <w:rPr>
          <w:b/>
          <w:bCs/>
          <w:noProof/>
          <w:sz w:val="28"/>
          <w:szCs w:val="28"/>
        </w:rPr>
        <w:pict>
          <v:shape id="_x0000_s1452" type="#_x0000_t32" style="position:absolute;margin-left:382.05pt;margin-top:2.6pt;width:0;height:77.25pt;z-index:251646976" o:connectortype="straight"/>
        </w:pict>
      </w:r>
      <w:r>
        <w:rPr>
          <w:b/>
          <w:bCs/>
          <w:noProof/>
          <w:sz w:val="28"/>
          <w:szCs w:val="28"/>
        </w:rPr>
        <w:pict>
          <v:shape id="_x0000_s1438" type="#_x0000_t32" style="position:absolute;margin-left:361.05pt;margin-top:2.6pt;width:21pt;height:0;z-index:251633664" o:connectortype="straight"/>
        </w:pict>
      </w:r>
      <w:r>
        <w:rPr>
          <w:b/>
          <w:bCs/>
          <w:noProof/>
          <w:sz w:val="28"/>
          <w:szCs w:val="28"/>
        </w:rPr>
        <w:pict>
          <v:shape id="_x0000_s1436" type="#_x0000_t32" style="position:absolute;margin-left:43.8pt;margin-top:2.6pt;width:39.75pt;height:0;z-index:251631616" o:connectortype="straight"/>
        </w:pict>
      </w:r>
      <w:r>
        <w:rPr>
          <w:b/>
          <w:bCs/>
          <w:noProof/>
          <w:sz w:val="28"/>
          <w:szCs w:val="28"/>
        </w:rPr>
        <w:pict>
          <v:roundrect id="_x0000_s1419" style="position:absolute;margin-left:522.3pt;margin-top:8.6pt;width:207pt;height:27pt;z-index:251614208" arcsize="10923f">
            <v:textbox style="mso-next-textbox:#_x0000_s1419">
              <w:txbxContent>
                <w:p w:rsidR="002A5E78" w:rsidRPr="00CF0F7D" w:rsidRDefault="002A5E78" w:rsidP="003B5CA8">
                  <w:pPr>
                    <w:jc w:val="center"/>
                    <w:rPr>
                      <w:sz w:val="28"/>
                      <w:szCs w:val="28"/>
                    </w:rPr>
                  </w:pPr>
                  <w:r w:rsidRPr="00CF0F7D">
                    <w:rPr>
                      <w:sz w:val="28"/>
                      <w:szCs w:val="28"/>
                    </w:rPr>
                    <w:t>художественно - эстетической</w:t>
                  </w:r>
                </w:p>
              </w:txbxContent>
            </v:textbox>
          </v:roundrect>
        </w:pict>
      </w:r>
    </w:p>
    <w:p w:rsidR="003B5CA8" w:rsidRPr="003B5CA8" w:rsidRDefault="0011357C" w:rsidP="003B5CA8">
      <w:pPr>
        <w:rPr>
          <w:b/>
          <w:bCs/>
          <w:sz w:val="28"/>
          <w:szCs w:val="28"/>
        </w:rPr>
      </w:pPr>
      <w:r>
        <w:rPr>
          <w:b/>
          <w:bCs/>
          <w:noProof/>
          <w:sz w:val="28"/>
          <w:szCs w:val="28"/>
        </w:rPr>
        <w:pict>
          <v:shape id="_x0000_s1441" type="#_x0000_t32" style="position:absolute;margin-left:484.8pt;margin-top:6pt;width:37.5pt;height:0;z-index:251636736" o:connectortype="straight"/>
        </w:pict>
      </w:r>
      <w:r>
        <w:rPr>
          <w:b/>
          <w:bCs/>
          <w:noProof/>
          <w:sz w:val="28"/>
          <w:szCs w:val="28"/>
        </w:rPr>
        <w:pict>
          <v:roundrect id="_x0000_s1420" style="position:absolute;margin-left:83.55pt;margin-top:12.75pt;width:277.5pt;height:44.25pt;z-index:251615232" arcsize="10923f">
            <v:textbox style="mso-next-textbox:#_x0000_s1420">
              <w:txbxContent>
                <w:p w:rsidR="002A5E78" w:rsidRPr="004E6C7D" w:rsidRDefault="002A5E78" w:rsidP="003B5CA8">
                  <w:pPr>
                    <w:rPr>
                      <w:sz w:val="28"/>
                      <w:szCs w:val="28"/>
                    </w:rPr>
                  </w:pPr>
                  <w:r w:rsidRPr="004E6C7D">
                    <w:rPr>
                      <w:sz w:val="28"/>
                      <w:szCs w:val="28"/>
                    </w:rPr>
                    <w:t>проектирование индивидуального образовательного маршрута</w:t>
                  </w:r>
                </w:p>
              </w:txbxContent>
            </v:textbox>
          </v:roundrect>
        </w:pict>
      </w:r>
    </w:p>
    <w:p w:rsidR="003B5CA8" w:rsidRPr="003B5CA8" w:rsidRDefault="0011357C" w:rsidP="003B5CA8">
      <w:pPr>
        <w:rPr>
          <w:b/>
          <w:bCs/>
          <w:sz w:val="28"/>
          <w:szCs w:val="28"/>
        </w:rPr>
      </w:pPr>
      <w:r>
        <w:rPr>
          <w:b/>
          <w:bCs/>
          <w:noProof/>
          <w:sz w:val="28"/>
          <w:szCs w:val="28"/>
        </w:rPr>
        <w:pict>
          <v:shape id="_x0000_s1437" type="#_x0000_t32" style="position:absolute;margin-left:43.8pt;margin-top:13.9pt;width:39.75pt;height:0;z-index:251632640" o:connectortype="straight"/>
        </w:pict>
      </w:r>
      <w:r>
        <w:rPr>
          <w:b/>
          <w:bCs/>
          <w:noProof/>
          <w:sz w:val="28"/>
          <w:szCs w:val="28"/>
        </w:rPr>
        <w:pict>
          <v:roundrect id="_x0000_s1423" style="position:absolute;margin-left:522.3pt;margin-top:10.15pt;width:207pt;height:58.5pt;z-index:251618304" arcsize="10923f">
            <v:textbox style="mso-next-textbox:#_x0000_s1423">
              <w:txbxContent>
                <w:p w:rsidR="002A5E78" w:rsidRPr="00CF0F7D" w:rsidRDefault="002A5E78" w:rsidP="003B5CA8">
                  <w:pPr>
                    <w:rPr>
                      <w:sz w:val="28"/>
                      <w:szCs w:val="28"/>
                    </w:rPr>
                  </w:pPr>
                  <w:r w:rsidRPr="00CF0F7D">
                    <w:rPr>
                      <w:sz w:val="28"/>
                      <w:szCs w:val="28"/>
                    </w:rPr>
                    <w:t>культурно - коммуникативной, эмоционально - рефлексивной, духовно - нравственной</w:t>
                  </w:r>
                </w:p>
              </w:txbxContent>
            </v:textbox>
          </v:roundrect>
        </w:pict>
      </w:r>
    </w:p>
    <w:p w:rsidR="003B5CA8" w:rsidRPr="003B5CA8" w:rsidRDefault="003B5CA8" w:rsidP="003B5CA8">
      <w:pPr>
        <w:rPr>
          <w:b/>
          <w:bCs/>
          <w:sz w:val="28"/>
          <w:szCs w:val="28"/>
        </w:rPr>
      </w:pPr>
    </w:p>
    <w:p w:rsidR="003B5CA8" w:rsidRPr="003B5CA8" w:rsidRDefault="0011357C" w:rsidP="003B5CA8">
      <w:pPr>
        <w:rPr>
          <w:b/>
          <w:bCs/>
          <w:sz w:val="28"/>
          <w:szCs w:val="28"/>
        </w:rPr>
      </w:pPr>
      <w:r>
        <w:rPr>
          <w:b/>
          <w:bCs/>
          <w:noProof/>
          <w:sz w:val="28"/>
          <w:szCs w:val="28"/>
        </w:rPr>
        <w:pict>
          <v:shape id="_x0000_s1440" type="#_x0000_t32" style="position:absolute;margin-left:484.8pt;margin-top:8.7pt;width:37.5pt;height:0;z-index:251635712" o:connectortype="straight"/>
        </w:pict>
      </w:r>
      <w:r>
        <w:rPr>
          <w:b/>
          <w:bCs/>
          <w:noProof/>
          <w:sz w:val="28"/>
          <w:szCs w:val="28"/>
        </w:rPr>
        <w:pict>
          <v:roundrect id="_x0000_s1421" style="position:absolute;margin-left:295.8pt;margin-top:15.45pt;width:163.5pt;height:25.5pt;z-index:251616256" arcsize="10923f">
            <v:textbox style="mso-next-textbox:#_x0000_s1421">
              <w:txbxContent>
                <w:p w:rsidR="002A5E78" w:rsidRPr="007C4F83" w:rsidRDefault="002A5E78" w:rsidP="003B5CA8">
                  <w:pPr>
                    <w:jc w:val="center"/>
                    <w:rPr>
                      <w:sz w:val="28"/>
                      <w:szCs w:val="28"/>
                    </w:rPr>
                  </w:pPr>
                  <w:r w:rsidRPr="007C4F83">
                    <w:rPr>
                      <w:sz w:val="28"/>
                      <w:szCs w:val="28"/>
                    </w:rPr>
                    <w:t>средства</w:t>
                  </w:r>
                </w:p>
              </w:txbxContent>
            </v:textbox>
          </v:roundrect>
        </w:pict>
      </w:r>
    </w:p>
    <w:p w:rsidR="003B5CA8" w:rsidRPr="003B5CA8" w:rsidRDefault="0011357C" w:rsidP="003B5CA8">
      <w:pPr>
        <w:rPr>
          <w:b/>
          <w:bCs/>
          <w:sz w:val="28"/>
          <w:szCs w:val="28"/>
        </w:rPr>
      </w:pPr>
      <w:r>
        <w:rPr>
          <w:b/>
          <w:bCs/>
          <w:noProof/>
          <w:sz w:val="28"/>
          <w:szCs w:val="28"/>
        </w:rPr>
        <w:pict>
          <v:shape id="_x0000_s1445" type="#_x0000_t32" style="position:absolute;margin-left:145.8pt;margin-top:12.85pt;width:150pt;height:12pt;flip:x;z-index:251640832" o:connectortype="straight">
            <v:stroke endarrow="block"/>
          </v:shape>
        </w:pict>
      </w:r>
      <w:r>
        <w:rPr>
          <w:b/>
          <w:bCs/>
          <w:noProof/>
          <w:sz w:val="28"/>
          <w:szCs w:val="28"/>
        </w:rPr>
        <w:pict>
          <v:roundrect id="_x0000_s1428" style="position:absolute;margin-left:-27.45pt;margin-top:12.85pt;width:173.25pt;height:78.75pt;z-index:251623424" arcsize="10923f">
            <v:textbox style="mso-next-textbox:#_x0000_s1428">
              <w:txbxContent>
                <w:p w:rsidR="002A5E78" w:rsidRDefault="002A5E78" w:rsidP="003B5CA8">
                  <w:r w:rsidRPr="007C4F83">
                    <w:rPr>
                      <w:sz w:val="28"/>
                      <w:szCs w:val="28"/>
                    </w:rPr>
                    <w:t>проектные технологии взаимодействия сотрудников ДОУ ссемьями воспитанников</w:t>
                  </w:r>
                </w:p>
              </w:txbxContent>
            </v:textbox>
          </v:roundrect>
        </w:pict>
      </w:r>
    </w:p>
    <w:p w:rsidR="003B5CA8" w:rsidRPr="003B5CA8" w:rsidRDefault="0011357C" w:rsidP="003B5CA8">
      <w:pPr>
        <w:rPr>
          <w:b/>
          <w:bCs/>
          <w:sz w:val="28"/>
          <w:szCs w:val="28"/>
        </w:rPr>
      </w:pPr>
      <w:r>
        <w:rPr>
          <w:b/>
          <w:bCs/>
          <w:noProof/>
          <w:sz w:val="28"/>
          <w:szCs w:val="28"/>
        </w:rPr>
        <w:pict>
          <v:shape id="_x0000_s1451" type="#_x0000_t32" style="position:absolute;margin-left:367.8pt;margin-top:8.75pt;width:79.5pt;height:13.5pt;z-index:251645952" o:connectortype="straight">
            <v:stroke endarrow="block"/>
          </v:shape>
        </w:pict>
      </w:r>
      <w:r>
        <w:rPr>
          <w:b/>
          <w:bCs/>
          <w:noProof/>
          <w:sz w:val="28"/>
          <w:szCs w:val="28"/>
        </w:rPr>
        <w:pict>
          <v:shape id="_x0000_s1450" type="#_x0000_t32" style="position:absolute;margin-left:287.55pt;margin-top:8.75pt;width:80.25pt;height:13.5pt;flip:x;z-index:251644928" o:connectortype="straight">
            <v:stroke endarrow="block"/>
          </v:shape>
        </w:pict>
      </w:r>
      <w:r>
        <w:rPr>
          <w:b/>
          <w:bCs/>
          <w:noProof/>
          <w:sz w:val="28"/>
          <w:szCs w:val="28"/>
        </w:rPr>
        <w:pict>
          <v:roundrect id="_x0000_s1430" style="position:absolute;margin-left:581.55pt;margin-top:11.75pt;width:183.75pt;height:63.75pt;z-index:251625472" arcsize="10923f">
            <v:textbox style="mso-next-textbox:#_x0000_s1430">
              <w:txbxContent>
                <w:p w:rsidR="002A5E78" w:rsidRPr="00FE366A" w:rsidRDefault="002A5E78" w:rsidP="003B5CA8">
                  <w:pPr>
                    <w:rPr>
                      <w:sz w:val="28"/>
                      <w:szCs w:val="28"/>
                    </w:rPr>
                  </w:pPr>
                  <w:r w:rsidRPr="00FE366A">
                    <w:rPr>
                      <w:sz w:val="28"/>
                      <w:szCs w:val="28"/>
                    </w:rPr>
                    <w:t>функционирование в социуме, как открытой образовательной системе</w:t>
                  </w:r>
                </w:p>
              </w:txbxContent>
            </v:textbox>
          </v:roundrect>
        </w:pict>
      </w:r>
    </w:p>
    <w:p w:rsidR="003B5CA8" w:rsidRPr="003B5CA8" w:rsidRDefault="0011357C" w:rsidP="003B5CA8">
      <w:pPr>
        <w:rPr>
          <w:b/>
          <w:bCs/>
          <w:sz w:val="28"/>
          <w:szCs w:val="28"/>
        </w:rPr>
      </w:pPr>
      <w:r>
        <w:rPr>
          <w:b/>
          <w:bCs/>
          <w:noProof/>
          <w:sz w:val="28"/>
          <w:szCs w:val="28"/>
        </w:rPr>
        <w:pict>
          <v:roundrect id="_x0000_s1422" style="position:absolute;margin-left:349.8pt;margin-top:6.15pt;width:224.25pt;height:60pt;z-index:251617280" arcsize="10923f">
            <v:textbox style="mso-next-textbox:#_x0000_s1422">
              <w:txbxContent>
                <w:p w:rsidR="002A5E78" w:rsidRDefault="002A5E78" w:rsidP="007027FB">
                  <w:pPr>
                    <w:jc w:val="center"/>
                  </w:pPr>
                  <w:r w:rsidRPr="00FE366A">
                    <w:rPr>
                      <w:sz w:val="28"/>
                      <w:szCs w:val="28"/>
                    </w:rPr>
                    <w:t>инновационные формы дошкольного образования</w:t>
                  </w:r>
                </w:p>
              </w:txbxContent>
            </v:textbox>
          </v:roundrect>
        </w:pict>
      </w:r>
      <w:r>
        <w:rPr>
          <w:b/>
          <w:bCs/>
          <w:noProof/>
          <w:sz w:val="28"/>
          <w:szCs w:val="28"/>
        </w:rPr>
        <w:pict>
          <v:roundrect id="_x0000_s1427" style="position:absolute;margin-left:155.55pt;margin-top:6.15pt;width:178.5pt;height:78pt;z-index:251622400" arcsize="10923f">
            <v:textbox style="mso-next-textbox:#_x0000_s1427">
              <w:txbxContent>
                <w:p w:rsidR="002A5E78" w:rsidRDefault="002A5E78" w:rsidP="003B5CA8">
                  <w:r w:rsidRPr="007C4F83">
                    <w:rPr>
                      <w:sz w:val="28"/>
                      <w:szCs w:val="28"/>
                    </w:rPr>
                    <w:t>использование разных моделей взаимодействия детей и взрослых в педагогическом процессе</w:t>
                  </w:r>
                </w:p>
              </w:txbxContent>
            </v:textbox>
          </v:roundrect>
        </w:pict>
      </w:r>
    </w:p>
    <w:p w:rsidR="003B5CA8" w:rsidRPr="003B5CA8" w:rsidRDefault="003B5CA8" w:rsidP="003B5CA8">
      <w:pPr>
        <w:rPr>
          <w:b/>
          <w:bCs/>
          <w:sz w:val="28"/>
          <w:szCs w:val="28"/>
        </w:rPr>
      </w:pPr>
    </w:p>
    <w:p w:rsidR="003B5CA8" w:rsidRPr="003B5CA8" w:rsidRDefault="003B5CA8" w:rsidP="003B5CA8">
      <w:pPr>
        <w:rPr>
          <w:b/>
          <w:bCs/>
          <w:sz w:val="28"/>
          <w:szCs w:val="28"/>
        </w:rPr>
      </w:pPr>
    </w:p>
    <w:p w:rsidR="003B5CA8" w:rsidRPr="003B5CA8" w:rsidRDefault="0011357C" w:rsidP="003B5CA8">
      <w:pPr>
        <w:rPr>
          <w:b/>
          <w:bCs/>
          <w:sz w:val="28"/>
          <w:szCs w:val="28"/>
        </w:rPr>
      </w:pPr>
      <w:r>
        <w:rPr>
          <w:b/>
          <w:bCs/>
          <w:noProof/>
          <w:sz w:val="28"/>
          <w:szCs w:val="28"/>
        </w:rPr>
        <w:pict>
          <v:shape id="_x0000_s1449" type="#_x0000_t32" style="position:absolute;margin-left:678.3pt;margin-top:11.15pt;width:.75pt;height:12pt;z-index:251643904" o:connectortype="straight">
            <v:stroke endarrow="block"/>
          </v:shape>
        </w:pict>
      </w:r>
      <w:r>
        <w:rPr>
          <w:b/>
          <w:bCs/>
          <w:noProof/>
          <w:sz w:val="28"/>
          <w:szCs w:val="28"/>
        </w:rPr>
        <w:pict>
          <v:shape id="_x0000_s1446" type="#_x0000_t32" style="position:absolute;margin-left:55.8pt;margin-top:11.15pt;width:.75pt;height:6.75pt;z-index:251641856" o:connectortype="straight">
            <v:stroke endarrow="block"/>
          </v:shape>
        </w:pict>
      </w:r>
    </w:p>
    <w:p w:rsidR="003B5CA8" w:rsidRPr="003B5CA8" w:rsidRDefault="0011357C" w:rsidP="003B5CA8">
      <w:pPr>
        <w:rPr>
          <w:b/>
          <w:bCs/>
          <w:sz w:val="28"/>
          <w:szCs w:val="28"/>
        </w:rPr>
      </w:pPr>
      <w:r>
        <w:rPr>
          <w:b/>
          <w:bCs/>
          <w:noProof/>
          <w:sz w:val="28"/>
          <w:szCs w:val="28"/>
        </w:rPr>
        <w:pict>
          <v:shape id="_x0000_s1639" type="#_x0000_t32" style="position:absolute;margin-left:459.3pt;margin-top:1.8pt;width:0;height:24pt;z-index:251713536" o:connectortype="straight">
            <v:stroke endarrow="block"/>
          </v:shape>
        </w:pict>
      </w:r>
      <w:r>
        <w:rPr>
          <w:b/>
          <w:bCs/>
          <w:noProof/>
          <w:sz w:val="28"/>
          <w:szCs w:val="28"/>
        </w:rPr>
        <w:pict>
          <v:roundrect id="_x0000_s1431" style="position:absolute;margin-left:581.55pt;margin-top:7.05pt;width:183.75pt;height:61.5pt;z-index:251626496" arcsize="10923f">
            <v:textbox style="mso-next-textbox:#_x0000_s1431">
              <w:txbxContent>
                <w:p w:rsidR="002A5E78" w:rsidRPr="00FE366A" w:rsidRDefault="002A5E78" w:rsidP="003B5CA8">
                  <w:pPr>
                    <w:rPr>
                      <w:sz w:val="28"/>
                      <w:szCs w:val="28"/>
                    </w:rPr>
                  </w:pPr>
                  <w:r w:rsidRPr="00FE366A">
                    <w:rPr>
                      <w:sz w:val="28"/>
                      <w:szCs w:val="28"/>
                    </w:rPr>
                    <w:t>мониторинг развития ребёнка в общении и деятельности</w:t>
                  </w:r>
                </w:p>
              </w:txbxContent>
            </v:textbox>
          </v:roundrect>
        </w:pict>
      </w:r>
      <w:r>
        <w:rPr>
          <w:b/>
          <w:bCs/>
          <w:noProof/>
          <w:sz w:val="28"/>
          <w:szCs w:val="28"/>
        </w:rPr>
        <w:pict>
          <v:roundrect id="_x0000_s1426" style="position:absolute;margin-left:-27.45pt;margin-top:1.8pt;width:173.25pt;height:79.5pt;z-index:251621376" arcsize="10923f">
            <v:textbox style="mso-next-textbox:#_x0000_s1426">
              <w:txbxContent>
                <w:p w:rsidR="002A5E78" w:rsidRPr="007C4F83" w:rsidRDefault="002A5E78" w:rsidP="003B5CA8">
                  <w:pPr>
                    <w:rPr>
                      <w:sz w:val="28"/>
                      <w:szCs w:val="28"/>
                    </w:rPr>
                  </w:pPr>
                  <w:r>
                    <w:rPr>
                      <w:sz w:val="28"/>
                      <w:szCs w:val="28"/>
                    </w:rPr>
                    <w:t>мони</w:t>
                  </w:r>
                  <w:r w:rsidRPr="007C4F83">
                    <w:rPr>
                      <w:sz w:val="28"/>
                      <w:szCs w:val="28"/>
                    </w:rPr>
                    <w:t>торинг образовательных потребностей семей воспитанников</w:t>
                  </w:r>
                </w:p>
              </w:txbxContent>
            </v:textbox>
          </v:roundrect>
        </w:pict>
      </w:r>
    </w:p>
    <w:p w:rsidR="003B5CA8" w:rsidRPr="003B5CA8" w:rsidRDefault="0011357C" w:rsidP="003B5CA8">
      <w:pPr>
        <w:rPr>
          <w:b/>
          <w:bCs/>
          <w:sz w:val="28"/>
          <w:szCs w:val="28"/>
        </w:rPr>
      </w:pPr>
      <w:r>
        <w:rPr>
          <w:b/>
          <w:bCs/>
          <w:noProof/>
          <w:sz w:val="28"/>
          <w:szCs w:val="28"/>
        </w:rPr>
        <w:pict>
          <v:shape id="_x0000_s1447" type="#_x0000_t32" style="position:absolute;margin-left:244.8pt;margin-top:3.7pt;width:0;height:6pt;z-index:251642880" o:connectortype="straight">
            <v:stroke endarrow="block"/>
          </v:shape>
        </w:pict>
      </w:r>
      <w:r>
        <w:rPr>
          <w:b/>
          <w:bCs/>
          <w:noProof/>
          <w:sz w:val="28"/>
          <w:szCs w:val="28"/>
        </w:rPr>
        <w:pict>
          <v:roundrect id="_x0000_s1429" style="position:absolute;margin-left:349.8pt;margin-top:9.7pt;width:224.25pt;height:62.25pt;z-index:251624448" arcsize="10923f">
            <v:textbox style="mso-next-textbox:#_x0000_s1429">
              <w:txbxContent>
                <w:p w:rsidR="002A5E78" w:rsidRPr="00DD53AA" w:rsidRDefault="002A5E78" w:rsidP="003B5CA8">
                  <w:pPr>
                    <w:rPr>
                      <w:sz w:val="28"/>
                      <w:szCs w:val="28"/>
                    </w:rPr>
                  </w:pPr>
                  <w:r w:rsidRPr="00DD53AA">
                    <w:rPr>
                      <w:sz w:val="28"/>
                      <w:szCs w:val="28"/>
                    </w:rPr>
                    <w:t>мониторинг управления качеством воспитательно - оздоровительного процесса</w:t>
                  </w:r>
                </w:p>
              </w:txbxContent>
            </v:textbox>
          </v:roundrect>
        </w:pict>
      </w:r>
      <w:r>
        <w:rPr>
          <w:b/>
          <w:bCs/>
          <w:noProof/>
          <w:sz w:val="28"/>
          <w:szCs w:val="28"/>
        </w:rPr>
        <w:pict>
          <v:roundrect id="_x0000_s1425" style="position:absolute;margin-left:155.55pt;margin-top:9.7pt;width:178.5pt;height:46.5pt;z-index:251620352" arcsize="10923f">
            <v:textbox style="mso-next-textbox:#_x0000_s1425">
              <w:txbxContent>
                <w:p w:rsidR="002A5E78" w:rsidRPr="007C4F83" w:rsidRDefault="002A5E78" w:rsidP="003B5CA8">
                  <w:pPr>
                    <w:rPr>
                      <w:sz w:val="28"/>
                      <w:szCs w:val="28"/>
                    </w:rPr>
                  </w:pPr>
                  <w:r w:rsidRPr="007C4F83">
                    <w:rPr>
                      <w:sz w:val="28"/>
                      <w:szCs w:val="28"/>
                    </w:rPr>
                    <w:t>мониторинг развития и успешности ребёнка</w:t>
                  </w:r>
                </w:p>
              </w:txbxContent>
            </v:textbox>
          </v:roundrect>
        </w:pict>
      </w:r>
    </w:p>
    <w:p w:rsidR="003B5CA8" w:rsidRPr="003B5CA8" w:rsidRDefault="003B5CA8" w:rsidP="003B5CA8">
      <w:pPr>
        <w:rPr>
          <w:b/>
          <w:bCs/>
          <w:sz w:val="28"/>
          <w:szCs w:val="28"/>
        </w:rPr>
      </w:pPr>
    </w:p>
    <w:p w:rsidR="003B5CA8" w:rsidRPr="003B5CA8" w:rsidRDefault="003B5CA8" w:rsidP="003B5CA8">
      <w:pPr>
        <w:rPr>
          <w:b/>
          <w:bCs/>
          <w:sz w:val="28"/>
          <w:szCs w:val="28"/>
        </w:rPr>
      </w:pPr>
    </w:p>
    <w:p w:rsidR="003B5CA8" w:rsidRPr="003B5CA8" w:rsidRDefault="0011357C" w:rsidP="003B5CA8">
      <w:pPr>
        <w:rPr>
          <w:b/>
          <w:bCs/>
          <w:sz w:val="28"/>
          <w:szCs w:val="28"/>
        </w:rPr>
      </w:pPr>
      <w:r>
        <w:rPr>
          <w:b/>
          <w:bCs/>
          <w:noProof/>
          <w:sz w:val="28"/>
          <w:szCs w:val="28"/>
        </w:rPr>
        <w:pict>
          <v:shape id="_x0000_s1456" type="#_x0000_t32" style="position:absolute;margin-left:679.05pt;margin-top:4.15pt;width:0;height:24.75pt;flip:y;z-index:251651072" o:connectortype="straight"/>
        </w:pict>
      </w:r>
    </w:p>
    <w:p w:rsidR="003B5CA8" w:rsidRPr="003B5CA8" w:rsidRDefault="0011357C" w:rsidP="003B5CA8">
      <w:pPr>
        <w:rPr>
          <w:b/>
          <w:bCs/>
          <w:sz w:val="28"/>
          <w:szCs w:val="28"/>
        </w:rPr>
      </w:pPr>
      <w:r>
        <w:rPr>
          <w:b/>
          <w:bCs/>
          <w:noProof/>
          <w:sz w:val="28"/>
          <w:szCs w:val="28"/>
        </w:rPr>
        <w:pict>
          <v:shape id="_x0000_s1457" type="#_x0000_t32" style="position:absolute;margin-left:361.05pt;margin-top:12.8pt;width:0;height:12pt;z-index:251652096" o:connectortype="straight">
            <v:stroke endarrow="block"/>
          </v:shape>
        </w:pict>
      </w:r>
      <w:r>
        <w:rPr>
          <w:b/>
          <w:bCs/>
          <w:noProof/>
          <w:sz w:val="28"/>
          <w:szCs w:val="28"/>
        </w:rPr>
        <w:pict>
          <v:shape id="_x0000_s1455" type="#_x0000_t32" style="position:absolute;margin-left:55.8pt;margin-top:.8pt;width:.75pt;height:12pt;flip:x y;z-index:251650048" o:connectortype="straight"/>
        </w:pict>
      </w:r>
      <w:r>
        <w:rPr>
          <w:b/>
          <w:bCs/>
          <w:noProof/>
          <w:sz w:val="28"/>
          <w:szCs w:val="28"/>
        </w:rPr>
        <w:pict>
          <v:shape id="_x0000_s1454" type="#_x0000_t32" style="position:absolute;margin-left:55.8pt;margin-top:12.8pt;width:623.25pt;height:0;z-index:251649024" o:connectortype="straight"/>
        </w:pict>
      </w:r>
    </w:p>
    <w:p w:rsidR="003B5CA8" w:rsidRPr="003B5CA8" w:rsidRDefault="0011357C" w:rsidP="003B5CA8">
      <w:pPr>
        <w:rPr>
          <w:b/>
          <w:bCs/>
          <w:sz w:val="28"/>
          <w:szCs w:val="28"/>
        </w:rPr>
      </w:pPr>
      <w:r>
        <w:rPr>
          <w:b/>
          <w:bCs/>
          <w:noProof/>
          <w:sz w:val="28"/>
          <w:szCs w:val="28"/>
        </w:rPr>
        <w:pict>
          <v:roundrect id="_x0000_s1432" style="position:absolute;margin-left:8.55pt;margin-top:8.7pt;width:693.75pt;height:45.75pt;z-index:251627520" arcsize="10923f">
            <v:textbox style="mso-next-textbox:#_x0000_s1432">
              <w:txbxContent>
                <w:p w:rsidR="002A5E78" w:rsidRPr="00DD53AA" w:rsidRDefault="002A5E78" w:rsidP="003B5CA8">
                  <w:pPr>
                    <w:jc w:val="center"/>
                    <w:rPr>
                      <w:sz w:val="28"/>
                      <w:szCs w:val="28"/>
                    </w:rPr>
                  </w:pPr>
                  <w:r w:rsidRPr="00DD53AA">
                    <w:rPr>
                      <w:sz w:val="28"/>
                      <w:szCs w:val="28"/>
                    </w:rPr>
                    <w:t>Корректирующий контроль за процессом и результатами развития ДОУ в соответствии со стратегией и целями "Программы развития ДОУ"</w:t>
                  </w:r>
                </w:p>
              </w:txbxContent>
            </v:textbox>
          </v:roundrect>
        </w:pict>
      </w:r>
    </w:p>
    <w:p w:rsidR="003B5CA8" w:rsidRPr="003B5CA8" w:rsidRDefault="003B5CA8" w:rsidP="003B5CA8">
      <w:pPr>
        <w:rPr>
          <w:b/>
          <w:bCs/>
          <w:sz w:val="28"/>
          <w:szCs w:val="28"/>
        </w:rPr>
      </w:pPr>
    </w:p>
    <w:p w:rsidR="003B5CA8" w:rsidRPr="003B5CA8" w:rsidRDefault="003B5CA8" w:rsidP="003B5CA8">
      <w:pPr>
        <w:rPr>
          <w:b/>
          <w:bCs/>
          <w:sz w:val="28"/>
          <w:szCs w:val="28"/>
        </w:rPr>
      </w:pPr>
    </w:p>
    <w:p w:rsidR="003B5CA8" w:rsidRPr="003B5CA8" w:rsidRDefault="0011357C" w:rsidP="003B5CA8">
      <w:pPr>
        <w:rPr>
          <w:b/>
          <w:bCs/>
          <w:sz w:val="28"/>
          <w:szCs w:val="28"/>
        </w:rPr>
      </w:pPr>
      <w:r>
        <w:rPr>
          <w:b/>
          <w:bCs/>
          <w:noProof/>
          <w:sz w:val="28"/>
          <w:szCs w:val="28"/>
        </w:rPr>
        <w:pict>
          <v:shape id="_x0000_s1453" type="#_x0000_t32" style="position:absolute;margin-left:361.05pt;margin-top:6.15pt;width:0;height:15.75pt;z-index:251648000" o:connectortype="straight">
            <v:stroke endarrow="block"/>
          </v:shape>
        </w:pict>
      </w:r>
      <w:r>
        <w:rPr>
          <w:b/>
          <w:bCs/>
          <w:noProof/>
          <w:sz w:val="28"/>
          <w:szCs w:val="28"/>
        </w:rPr>
        <w:pict>
          <v:roundrect id="_x0000_s1433" style="position:absolute;margin-left:116.6pt;margin-top:24.55pt;width:533.25pt;height:27.75pt;z-index:251628544" arcsize="10923f">
            <v:textbox style="mso-next-textbox:#_x0000_s1433">
              <w:txbxContent>
                <w:p w:rsidR="002A5E78" w:rsidRPr="00DD53AA" w:rsidRDefault="002A5E78" w:rsidP="003B5CA8">
                  <w:pPr>
                    <w:jc w:val="center"/>
                    <w:rPr>
                      <w:sz w:val="28"/>
                      <w:szCs w:val="28"/>
                    </w:rPr>
                  </w:pPr>
                  <w:r w:rsidRPr="00DD53AA">
                    <w:rPr>
                      <w:sz w:val="28"/>
                      <w:szCs w:val="28"/>
                    </w:rPr>
                    <w:t>Обеспечение преемственности целей развития и условий их реализации со школой</w:t>
                  </w:r>
                </w:p>
              </w:txbxContent>
            </v:textbox>
          </v:roundrect>
        </w:pict>
      </w:r>
    </w:p>
    <w:p w:rsidR="003B5CA8" w:rsidRDefault="0011357C" w:rsidP="003B5CA8">
      <w:pPr>
        <w:rPr>
          <w:b/>
          <w:bCs/>
          <w:sz w:val="28"/>
          <w:szCs w:val="28"/>
        </w:rPr>
      </w:pPr>
      <w:r>
        <w:rPr>
          <w:b/>
          <w:bCs/>
          <w:noProof/>
          <w:sz w:val="28"/>
          <w:szCs w:val="28"/>
        </w:rPr>
        <w:lastRenderedPageBreak/>
        <w:pict>
          <v:roundrect id="_x0000_s1545" style="position:absolute;margin-left:115.05pt;margin-top:1.75pt;width:551.25pt;height:44.25pt;z-index:251678720" arcsize="10923f">
            <v:textbox style="mso-next-textbox:#_x0000_s1545">
              <w:txbxContent>
                <w:p w:rsidR="002A5E78" w:rsidRPr="003069C3" w:rsidRDefault="002A5E78" w:rsidP="003B5CA8">
                  <w:pPr>
                    <w:jc w:val="center"/>
                    <w:rPr>
                      <w:b/>
                      <w:sz w:val="28"/>
                      <w:szCs w:val="28"/>
                    </w:rPr>
                  </w:pPr>
                  <w:r w:rsidRPr="003069C3">
                    <w:rPr>
                      <w:b/>
                      <w:sz w:val="28"/>
                      <w:szCs w:val="28"/>
                    </w:rPr>
                    <w:t xml:space="preserve">Воспитательно - образовательное пространство МДОУ "Детский сад </w:t>
                  </w:r>
                  <w:r>
                    <w:rPr>
                      <w:b/>
                      <w:sz w:val="28"/>
                      <w:szCs w:val="28"/>
                    </w:rPr>
                    <w:t>присмотра и оздоровления № 8 «Гнездышко</w:t>
                  </w:r>
                  <w:r w:rsidRPr="003069C3">
                    <w:rPr>
                      <w:b/>
                      <w:sz w:val="28"/>
                      <w:szCs w:val="28"/>
                    </w:rPr>
                    <w:t>" в соответствии с ФГОС</w:t>
                  </w:r>
                  <w:r>
                    <w:rPr>
                      <w:b/>
                      <w:sz w:val="28"/>
                      <w:szCs w:val="28"/>
                    </w:rPr>
                    <w:t>ДО</w:t>
                  </w:r>
                </w:p>
              </w:txbxContent>
            </v:textbox>
          </v:roundrect>
        </w:pict>
      </w:r>
    </w:p>
    <w:p w:rsidR="003B5CA8" w:rsidRDefault="003B5CA8" w:rsidP="003B5CA8">
      <w:pPr>
        <w:rPr>
          <w:b/>
          <w:bCs/>
          <w:sz w:val="28"/>
          <w:szCs w:val="28"/>
        </w:rPr>
      </w:pPr>
    </w:p>
    <w:p w:rsidR="003B5CA8" w:rsidRDefault="003B5CA8" w:rsidP="003B5CA8">
      <w:pPr>
        <w:rPr>
          <w:b/>
          <w:bCs/>
          <w:sz w:val="28"/>
          <w:szCs w:val="28"/>
        </w:rPr>
      </w:pPr>
    </w:p>
    <w:p w:rsidR="003B5CA8" w:rsidRPr="003B5CA8" w:rsidRDefault="0011357C" w:rsidP="003B5CA8">
      <w:pPr>
        <w:rPr>
          <w:b/>
          <w:bCs/>
          <w:sz w:val="28"/>
          <w:szCs w:val="28"/>
        </w:rPr>
      </w:pPr>
      <w:r>
        <w:rPr>
          <w:b/>
          <w:bCs/>
          <w:noProof/>
          <w:sz w:val="28"/>
          <w:szCs w:val="28"/>
        </w:rPr>
        <w:pict>
          <v:shape id="_x0000_s1548" type="#_x0000_t32" style="position:absolute;margin-left:193.05pt;margin-top:1.25pt;width:204pt;height:23.25pt;flip:x;z-index:251681792" o:connectortype="straight">
            <v:stroke endarrow="block"/>
          </v:shape>
        </w:pict>
      </w:r>
      <w:r>
        <w:rPr>
          <w:b/>
          <w:bCs/>
          <w:noProof/>
          <w:sz w:val="28"/>
          <w:szCs w:val="28"/>
        </w:rPr>
        <w:pict>
          <v:shape id="_x0000_s1547" type="#_x0000_t32" style="position:absolute;margin-left:397.05pt;margin-top:1.25pt;width:248.25pt;height:19.5pt;z-index:251680768" o:connectortype="straight">
            <v:stroke endarrow="block"/>
          </v:shape>
        </w:pict>
      </w:r>
      <w:r>
        <w:rPr>
          <w:b/>
          <w:bCs/>
          <w:noProof/>
          <w:sz w:val="28"/>
          <w:szCs w:val="28"/>
        </w:rPr>
        <w:pict>
          <v:shape id="_x0000_s1546" type="#_x0000_t32" style="position:absolute;margin-left:397.05pt;margin-top:1.25pt;width:79.5pt;height:19.5pt;z-index:251679744" o:connectortype="straight">
            <v:stroke endarrow="block"/>
          </v:shape>
        </w:pict>
      </w:r>
    </w:p>
    <w:p w:rsidR="003B5CA8" w:rsidRPr="003B5CA8" w:rsidRDefault="0011357C" w:rsidP="003B5CA8">
      <w:pPr>
        <w:rPr>
          <w:b/>
          <w:bCs/>
          <w:sz w:val="28"/>
          <w:szCs w:val="28"/>
        </w:rPr>
      </w:pPr>
      <w:r>
        <w:rPr>
          <w:b/>
          <w:bCs/>
          <w:noProof/>
          <w:sz w:val="28"/>
          <w:szCs w:val="28"/>
        </w:rPr>
        <w:pict>
          <v:roundrect id="_x0000_s1537" style="position:absolute;margin-left:583.8pt;margin-top:4.65pt;width:174pt;height:31.5pt;z-index:251670528" arcsize="10923f">
            <v:textbox style="mso-next-textbox:#_x0000_s1537">
              <w:txbxContent>
                <w:p w:rsidR="002A5E78" w:rsidRPr="00E1213C" w:rsidRDefault="002A5E78" w:rsidP="003B5CA8">
                  <w:pPr>
                    <w:jc w:val="center"/>
                    <w:rPr>
                      <w:sz w:val="28"/>
                      <w:szCs w:val="28"/>
                    </w:rPr>
                  </w:pPr>
                  <w:r w:rsidRPr="00E1213C">
                    <w:rPr>
                      <w:sz w:val="28"/>
                      <w:szCs w:val="28"/>
                    </w:rPr>
                    <w:t>Инновационные методы</w:t>
                  </w:r>
                </w:p>
              </w:txbxContent>
            </v:textbox>
          </v:roundrect>
        </w:pict>
      </w:r>
      <w:r>
        <w:rPr>
          <w:b/>
          <w:bCs/>
          <w:noProof/>
          <w:sz w:val="28"/>
          <w:szCs w:val="28"/>
        </w:rPr>
        <w:pict>
          <v:roundrect id="_x0000_s1531" style="position:absolute;margin-left:351.3pt;margin-top:4.65pt;width:225pt;height:31.5pt;z-index:251664384" arcsize="10923f">
            <v:textbox style="mso-next-textbox:#_x0000_s1531">
              <w:txbxContent>
                <w:p w:rsidR="002A5E78" w:rsidRPr="005B72A8" w:rsidRDefault="002A5E78" w:rsidP="003B5CA8">
                  <w:pPr>
                    <w:jc w:val="center"/>
                    <w:rPr>
                      <w:sz w:val="28"/>
                      <w:szCs w:val="28"/>
                    </w:rPr>
                  </w:pPr>
                  <w:r w:rsidRPr="005B72A8">
                    <w:rPr>
                      <w:sz w:val="28"/>
                      <w:szCs w:val="28"/>
                    </w:rPr>
                    <w:t>Инновационные технологии</w:t>
                  </w:r>
                </w:p>
              </w:txbxContent>
            </v:textbox>
          </v:roundrect>
        </w:pict>
      </w:r>
      <w:r>
        <w:rPr>
          <w:b/>
          <w:bCs/>
          <w:noProof/>
          <w:sz w:val="28"/>
          <w:szCs w:val="28"/>
        </w:rPr>
        <w:pict>
          <v:roundrect id="_x0000_s1544" style="position:absolute;margin-left:-19.2pt;margin-top:8.4pt;width:280.5pt;height:31.5pt;z-index:251677696" arcsize="10923f">
            <v:textbox style="mso-next-textbox:#_x0000_s1544">
              <w:txbxContent>
                <w:p w:rsidR="002A5E78" w:rsidRPr="003069C3" w:rsidRDefault="002A5E78" w:rsidP="003B5CA8">
                  <w:pPr>
                    <w:rPr>
                      <w:sz w:val="28"/>
                      <w:szCs w:val="28"/>
                    </w:rPr>
                  </w:pPr>
                  <w:r w:rsidRPr="003069C3">
                    <w:rPr>
                      <w:sz w:val="28"/>
                      <w:szCs w:val="28"/>
                    </w:rPr>
                    <w:t>Современные образовательные программы</w:t>
                  </w:r>
                </w:p>
              </w:txbxContent>
            </v:textbox>
          </v:roundrect>
        </w:pict>
      </w:r>
    </w:p>
    <w:p w:rsidR="003B5CA8" w:rsidRPr="003B5CA8" w:rsidRDefault="0011357C" w:rsidP="003B5CA8">
      <w:pPr>
        <w:rPr>
          <w:b/>
          <w:bCs/>
          <w:sz w:val="28"/>
          <w:szCs w:val="28"/>
        </w:rPr>
      </w:pPr>
      <w:r>
        <w:rPr>
          <w:b/>
          <w:bCs/>
          <w:noProof/>
          <w:sz w:val="28"/>
          <w:szCs w:val="28"/>
        </w:rPr>
        <w:pict>
          <v:shape id="_x0000_s1554" type="#_x0000_t32" style="position:absolute;margin-left:326.55pt;margin-top:2.05pt;width:24.75pt;height:0;z-index:251687936" o:connectortype="straight"/>
        </w:pict>
      </w:r>
      <w:r>
        <w:rPr>
          <w:b/>
          <w:bCs/>
          <w:noProof/>
          <w:sz w:val="28"/>
          <w:szCs w:val="28"/>
        </w:rPr>
        <w:pict>
          <v:shape id="_x0000_s1553" type="#_x0000_t32" style="position:absolute;margin-left:326.55pt;margin-top:2.05pt;width:0;height:438pt;z-index:251686912" o:connectortype="straight"/>
        </w:pict>
      </w:r>
    </w:p>
    <w:p w:rsidR="003B5CA8" w:rsidRPr="003B5CA8" w:rsidRDefault="0011357C" w:rsidP="003B5CA8">
      <w:pPr>
        <w:rPr>
          <w:b/>
          <w:bCs/>
          <w:sz w:val="28"/>
          <w:szCs w:val="28"/>
        </w:rPr>
      </w:pPr>
      <w:r>
        <w:rPr>
          <w:b/>
          <w:bCs/>
          <w:noProof/>
          <w:sz w:val="28"/>
          <w:szCs w:val="28"/>
        </w:rPr>
        <w:pict>
          <v:shape id="_x0000_s1552" type="#_x0000_t32" style="position:absolute;margin-left:740.55pt;margin-top:3.95pt;width:2.25pt;height:353.25pt;z-index:251685888" o:connectortype="straight"/>
        </w:pict>
      </w:r>
      <w:r>
        <w:rPr>
          <w:b/>
          <w:bCs/>
          <w:noProof/>
          <w:sz w:val="28"/>
          <w:szCs w:val="28"/>
        </w:rPr>
        <w:pict>
          <v:shape id="_x0000_s1550" type="#_x0000_t32" style="position:absolute;margin-left:115.05pt;margin-top:7.7pt;width:107.25pt;height:23.25pt;z-index:251683840" o:connectortype="straight">
            <v:stroke endarrow="block"/>
          </v:shape>
        </w:pict>
      </w:r>
      <w:r>
        <w:rPr>
          <w:b/>
          <w:bCs/>
          <w:noProof/>
          <w:sz w:val="28"/>
          <w:szCs w:val="28"/>
        </w:rPr>
        <w:pict>
          <v:shape id="_x0000_s1549" type="#_x0000_t32" style="position:absolute;margin-left:82.05pt;margin-top:7.7pt;width:33pt;height:23.25pt;flip:x;z-index:251682816" o:connectortype="straight">
            <v:stroke endarrow="block"/>
          </v:shape>
        </w:pict>
      </w:r>
    </w:p>
    <w:p w:rsidR="003B5CA8" w:rsidRPr="003B5CA8" w:rsidRDefault="0011357C" w:rsidP="003B5CA8">
      <w:pPr>
        <w:rPr>
          <w:b/>
          <w:bCs/>
          <w:sz w:val="28"/>
          <w:szCs w:val="28"/>
        </w:rPr>
      </w:pPr>
      <w:r>
        <w:rPr>
          <w:b/>
          <w:bCs/>
          <w:noProof/>
          <w:sz w:val="28"/>
          <w:szCs w:val="28"/>
        </w:rPr>
        <w:pict>
          <v:roundrect id="_x0000_s1530" style="position:absolute;margin-left:351.3pt;margin-top:-.15pt;width:256.75pt;height:31.5pt;z-index:251663360" arcsize="10923f">
            <v:textbox style="mso-next-textbox:#_x0000_s1530">
              <w:txbxContent>
                <w:p w:rsidR="002A5E78" w:rsidRPr="00F4707A" w:rsidRDefault="002A5E78" w:rsidP="003B5CA8">
                  <w:pPr>
                    <w:jc w:val="center"/>
                    <w:rPr>
                      <w:sz w:val="28"/>
                      <w:szCs w:val="28"/>
                    </w:rPr>
                  </w:pPr>
                  <w:r w:rsidRPr="00F4707A">
                    <w:rPr>
                      <w:sz w:val="28"/>
                      <w:szCs w:val="28"/>
                    </w:rPr>
                    <w:t>опытно - экспериментальная работа</w:t>
                  </w:r>
                </w:p>
              </w:txbxContent>
            </v:textbox>
          </v:roundrect>
        </w:pict>
      </w:r>
      <w:r>
        <w:rPr>
          <w:b/>
          <w:bCs/>
          <w:noProof/>
          <w:sz w:val="28"/>
          <w:szCs w:val="28"/>
        </w:rPr>
        <w:pict>
          <v:roundrect id="_x0000_s1543" style="position:absolute;margin-left:-25.95pt;margin-top:14.85pt;width:204.5pt;height:56.25pt;z-index:251676672" arcsize="10923f">
            <v:textbox style="mso-next-textbox:#_x0000_s1543">
              <w:txbxContent>
                <w:p w:rsidR="002A5E78" w:rsidRPr="003069C3" w:rsidRDefault="002A5E78" w:rsidP="003B5CA8">
                  <w:pPr>
                    <w:jc w:val="center"/>
                    <w:rPr>
                      <w:sz w:val="28"/>
                      <w:szCs w:val="28"/>
                    </w:rPr>
                  </w:pPr>
                  <w:r>
                    <w:rPr>
                      <w:sz w:val="28"/>
                      <w:szCs w:val="28"/>
                    </w:rPr>
                    <w:t>О</w:t>
                  </w:r>
                  <w:r w:rsidRPr="003069C3">
                    <w:rPr>
                      <w:sz w:val="28"/>
                      <w:szCs w:val="28"/>
                    </w:rPr>
                    <w:t>бразовательная программа дошкольного образования</w:t>
                  </w:r>
                </w:p>
              </w:txbxContent>
            </v:textbox>
          </v:roundrect>
        </w:pict>
      </w:r>
      <w:r>
        <w:rPr>
          <w:b/>
          <w:bCs/>
          <w:noProof/>
          <w:sz w:val="28"/>
          <w:szCs w:val="28"/>
        </w:rPr>
        <w:pict>
          <v:roundrect id="_x0000_s1542" style="position:absolute;margin-left:189.3pt;margin-top:14.85pt;width:110.25pt;height:30pt;z-index:251675648" arcsize="10923f">
            <v:textbox style="mso-next-textbox:#_x0000_s1542">
              <w:txbxContent>
                <w:p w:rsidR="002A5E78" w:rsidRPr="00E1213C" w:rsidRDefault="002A5E78" w:rsidP="003B5CA8">
                  <w:pPr>
                    <w:jc w:val="center"/>
                    <w:rPr>
                      <w:sz w:val="28"/>
                      <w:szCs w:val="28"/>
                    </w:rPr>
                  </w:pPr>
                  <w:r w:rsidRPr="00E1213C">
                    <w:rPr>
                      <w:sz w:val="28"/>
                      <w:szCs w:val="28"/>
                    </w:rPr>
                    <w:t>Парциальные</w:t>
                  </w:r>
                </w:p>
              </w:txbxContent>
            </v:textbox>
          </v:roundrect>
        </w:pict>
      </w:r>
    </w:p>
    <w:p w:rsidR="003B5CA8" w:rsidRPr="003B5CA8" w:rsidRDefault="0011357C" w:rsidP="003B5CA8">
      <w:pPr>
        <w:rPr>
          <w:b/>
          <w:bCs/>
          <w:sz w:val="28"/>
          <w:szCs w:val="28"/>
        </w:rPr>
      </w:pPr>
      <w:r>
        <w:rPr>
          <w:b/>
          <w:bCs/>
          <w:noProof/>
          <w:sz w:val="28"/>
          <w:szCs w:val="28"/>
        </w:rPr>
        <w:pict>
          <v:shape id="_x0000_s1560" type="#_x0000_t32" style="position:absolute;margin-left:326.55pt;margin-top:2.5pt;width:24.75pt;height:0;z-index:251694080" o:connectortype="straight">
            <v:stroke endarrow="block"/>
          </v:shape>
        </w:pict>
      </w:r>
    </w:p>
    <w:p w:rsidR="003B5CA8" w:rsidRPr="003B5CA8" w:rsidRDefault="0011357C" w:rsidP="003B5CA8">
      <w:pPr>
        <w:rPr>
          <w:b/>
          <w:bCs/>
          <w:sz w:val="28"/>
          <w:szCs w:val="28"/>
        </w:rPr>
      </w:pPr>
      <w:r>
        <w:rPr>
          <w:b/>
          <w:bCs/>
          <w:noProof/>
          <w:sz w:val="28"/>
          <w:szCs w:val="28"/>
        </w:rPr>
        <w:pict>
          <v:roundrect id="_x0000_s1527" style="position:absolute;margin-left:351.3pt;margin-top:8.9pt;width:232.5pt;height:39pt;z-index:251660288" arcsize="10923f">
            <v:textbox style="mso-next-textbox:#_x0000_s1527">
              <w:txbxContent>
                <w:p w:rsidR="002A5E78" w:rsidRPr="00F4707A" w:rsidRDefault="002A5E78" w:rsidP="003B5CA8">
                  <w:pPr>
                    <w:jc w:val="center"/>
                    <w:rPr>
                      <w:sz w:val="28"/>
                      <w:szCs w:val="28"/>
                    </w:rPr>
                  </w:pPr>
                  <w:r w:rsidRPr="00F4707A">
                    <w:rPr>
                      <w:sz w:val="28"/>
                      <w:szCs w:val="28"/>
                    </w:rPr>
                    <w:t>научно - исследовательская работа</w:t>
                  </w:r>
                </w:p>
              </w:txbxContent>
            </v:textbox>
          </v:roundrect>
        </w:pict>
      </w:r>
      <w:r>
        <w:rPr>
          <w:b/>
          <w:bCs/>
          <w:noProof/>
          <w:sz w:val="28"/>
          <w:szCs w:val="28"/>
        </w:rPr>
        <w:pict>
          <v:shape id="_x0000_s1569" type="#_x0000_t32" style="position:absolute;margin-left:253.8pt;margin-top:12.65pt;width:.75pt;height:21.75pt;z-index:251703296" o:connectortype="straight"/>
        </w:pict>
      </w:r>
      <w:r>
        <w:rPr>
          <w:b/>
          <w:bCs/>
          <w:noProof/>
          <w:sz w:val="28"/>
          <w:szCs w:val="28"/>
        </w:rPr>
        <w:pict>
          <v:roundrect id="_x0000_s1536" style="position:absolute;margin-left:593.55pt;margin-top:12.65pt;width:132.75pt;height:45.75pt;z-index:251669504" arcsize="10923f">
            <v:textbox style="mso-next-textbox:#_x0000_s1536">
              <w:txbxContent>
                <w:p w:rsidR="002A5E78" w:rsidRPr="00E1213C" w:rsidRDefault="002A5E78" w:rsidP="003B5CA8">
                  <w:pPr>
                    <w:jc w:val="center"/>
                    <w:rPr>
                      <w:sz w:val="28"/>
                      <w:szCs w:val="28"/>
                    </w:rPr>
                  </w:pPr>
                  <w:r w:rsidRPr="00E1213C">
                    <w:rPr>
                      <w:sz w:val="28"/>
                      <w:szCs w:val="28"/>
                    </w:rPr>
                    <w:t>метод проектирования</w:t>
                  </w:r>
                </w:p>
              </w:txbxContent>
            </v:textbox>
          </v:roundrect>
        </w:pict>
      </w:r>
    </w:p>
    <w:p w:rsidR="003B5CA8" w:rsidRPr="003B5CA8" w:rsidRDefault="0011357C" w:rsidP="003B5CA8">
      <w:pPr>
        <w:rPr>
          <w:b/>
          <w:bCs/>
          <w:sz w:val="28"/>
          <w:szCs w:val="28"/>
        </w:rPr>
      </w:pPr>
      <w:r>
        <w:rPr>
          <w:b/>
          <w:bCs/>
          <w:noProof/>
          <w:sz w:val="28"/>
          <w:szCs w:val="28"/>
        </w:rPr>
        <w:pict>
          <v:shape id="_x0000_s1561" type="#_x0000_t32" style="position:absolute;margin-left:326.55pt;margin-top:12.3pt;width:24.75pt;height:0;z-index:251695104" o:connectortype="straight">
            <v:stroke endarrow="block"/>
          </v:shape>
        </w:pict>
      </w:r>
    </w:p>
    <w:p w:rsidR="003B5CA8" w:rsidRPr="003B5CA8" w:rsidRDefault="0011357C" w:rsidP="003B5CA8">
      <w:pPr>
        <w:rPr>
          <w:b/>
          <w:bCs/>
          <w:sz w:val="28"/>
          <w:szCs w:val="28"/>
        </w:rPr>
      </w:pPr>
      <w:r>
        <w:rPr>
          <w:b/>
          <w:bCs/>
          <w:noProof/>
          <w:sz w:val="28"/>
          <w:szCs w:val="28"/>
        </w:rPr>
        <w:pict>
          <v:shape id="_x0000_s1571" type="#_x0000_t32" style="position:absolute;margin-left:317.55pt;margin-top:2.2pt;width:0;height:352.5pt;z-index:251705344" o:connectortype="straight"/>
        </w:pict>
      </w:r>
      <w:r>
        <w:rPr>
          <w:b/>
          <w:bCs/>
          <w:noProof/>
          <w:sz w:val="28"/>
          <w:szCs w:val="28"/>
        </w:rPr>
        <w:pict>
          <v:shape id="_x0000_s1570" type="#_x0000_t32" style="position:absolute;margin-left:254.55pt;margin-top:2.2pt;width:63pt;height:0;z-index:251704320" o:connectortype="straight"/>
        </w:pict>
      </w:r>
      <w:r>
        <w:rPr>
          <w:b/>
          <w:bCs/>
          <w:noProof/>
          <w:sz w:val="28"/>
          <w:szCs w:val="28"/>
        </w:rPr>
        <w:pict>
          <v:shape id="_x0000_s1555" type="#_x0000_t32" style="position:absolute;margin-left:726.3pt;margin-top:2.2pt;width:14.25pt;height:0;flip:x;z-index:251688960" o:connectortype="straight">
            <v:stroke endarrow="block"/>
          </v:shape>
        </w:pict>
      </w:r>
      <w:r>
        <w:rPr>
          <w:b/>
          <w:bCs/>
          <w:noProof/>
          <w:sz w:val="28"/>
          <w:szCs w:val="28"/>
        </w:rPr>
        <w:pict>
          <v:shape id="_x0000_s1551" type="#_x0000_t32" style="position:absolute;margin-left:34.8pt;margin-top:6.7pt;width:0;height:27pt;z-index:251684864" o:connectortype="straight">
            <v:stroke endarrow="block"/>
          </v:shape>
        </w:pict>
      </w:r>
    </w:p>
    <w:p w:rsidR="003B5CA8" w:rsidRPr="003B5CA8" w:rsidRDefault="0011357C" w:rsidP="003B5CA8">
      <w:pPr>
        <w:rPr>
          <w:b/>
          <w:bCs/>
          <w:sz w:val="28"/>
          <w:szCs w:val="28"/>
        </w:rPr>
      </w:pPr>
      <w:r>
        <w:rPr>
          <w:b/>
          <w:bCs/>
          <w:noProof/>
          <w:sz w:val="28"/>
          <w:szCs w:val="28"/>
        </w:rPr>
        <w:pict>
          <v:roundrect id="_x0000_s1540" style="position:absolute;margin-left:107.55pt;margin-top:10.1pt;width:192pt;height:57.1pt;z-index:251673600" arcsize="10923f">
            <v:textbox style="mso-next-textbox:#_x0000_s1540">
              <w:txbxContent>
                <w:p w:rsidR="002A5E78" w:rsidRPr="00F4707A" w:rsidRDefault="002A5E78" w:rsidP="003B5CA8">
                  <w:pPr>
                    <w:jc w:val="center"/>
                    <w:rPr>
                      <w:szCs w:val="28"/>
                    </w:rPr>
                  </w:pPr>
                  <w:r w:rsidRPr="00F4707A">
                    <w:rPr>
                      <w:szCs w:val="28"/>
                    </w:rPr>
                    <w:t>"Основы здорового образа жизни" под редакцией М.В.Орловой</w:t>
                  </w:r>
                </w:p>
              </w:txbxContent>
            </v:textbox>
          </v:roundrect>
        </w:pict>
      </w:r>
      <w:r>
        <w:rPr>
          <w:b/>
          <w:bCs/>
          <w:noProof/>
          <w:sz w:val="28"/>
          <w:szCs w:val="28"/>
        </w:rPr>
        <w:pict>
          <v:roundrect id="_x0000_s1529" style="position:absolute;margin-left:351.3pt;margin-top:5.6pt;width:225pt;height:28.5pt;z-index:251662336" arcsize="10923f">
            <v:textbox style="mso-next-textbox:#_x0000_s1529">
              <w:txbxContent>
                <w:p w:rsidR="002A5E78" w:rsidRPr="005B72A8" w:rsidRDefault="002A5E78" w:rsidP="003B5CA8">
                  <w:pPr>
                    <w:jc w:val="center"/>
                    <w:rPr>
                      <w:sz w:val="28"/>
                      <w:szCs w:val="28"/>
                    </w:rPr>
                  </w:pPr>
                  <w:r w:rsidRPr="005B72A8">
                    <w:rPr>
                      <w:sz w:val="28"/>
                      <w:szCs w:val="28"/>
                    </w:rPr>
                    <w:t>технология проектирования</w:t>
                  </w:r>
                </w:p>
              </w:txbxContent>
            </v:textbox>
          </v:roundrect>
        </w:pict>
      </w:r>
    </w:p>
    <w:p w:rsidR="003B5CA8" w:rsidRPr="003B5CA8" w:rsidRDefault="0011357C" w:rsidP="003B5CA8">
      <w:pPr>
        <w:rPr>
          <w:b/>
          <w:bCs/>
          <w:sz w:val="28"/>
          <w:szCs w:val="28"/>
        </w:rPr>
      </w:pPr>
      <w:r>
        <w:rPr>
          <w:b/>
          <w:bCs/>
          <w:noProof/>
          <w:sz w:val="28"/>
          <w:szCs w:val="28"/>
        </w:rPr>
        <w:pict>
          <v:roundrect id="_x0000_s1541" style="position:absolute;margin-left:-37.2pt;margin-top:1.5pt;width:139.55pt;height:70.5pt;z-index:251674624" arcsize="10923f">
            <v:textbox style="mso-next-textbox:#_x0000_s1541">
              <w:txbxContent>
                <w:p w:rsidR="002A5E78" w:rsidRPr="00BF79F6" w:rsidRDefault="002A5E78" w:rsidP="00BF79F6">
                  <w:pPr>
                    <w:jc w:val="center"/>
                  </w:pPr>
                  <w:r w:rsidRPr="00BF79F6">
                    <w:t>"От рождения до школы"</w:t>
                  </w:r>
                </w:p>
                <w:p w:rsidR="002A5E78" w:rsidRPr="00BF79F6" w:rsidRDefault="002A5E78" w:rsidP="00BF79F6">
                  <w:pPr>
                    <w:jc w:val="center"/>
                  </w:pPr>
                  <w:r w:rsidRPr="00BF79F6">
                    <w:t>под редакцией</w:t>
                  </w:r>
                </w:p>
                <w:p w:rsidR="002A5E78" w:rsidRPr="00BF79F6" w:rsidRDefault="002A5E78" w:rsidP="00BF79F6">
                  <w:pPr>
                    <w:jc w:val="center"/>
                  </w:pPr>
                  <w:r w:rsidRPr="00BF79F6">
                    <w:t>Н.Е.Вераксы</w:t>
                  </w:r>
                </w:p>
              </w:txbxContent>
            </v:textbox>
          </v:roundrect>
        </w:pict>
      </w:r>
      <w:r>
        <w:rPr>
          <w:b/>
          <w:bCs/>
          <w:noProof/>
          <w:sz w:val="28"/>
          <w:szCs w:val="28"/>
        </w:rPr>
        <w:pict>
          <v:shape id="_x0000_s1562" type="#_x0000_t32" style="position:absolute;margin-left:326.55pt;margin-top:6pt;width:24.75pt;height:0;z-index:251696128" o:connectortype="straight">
            <v:stroke endarrow="block"/>
          </v:shape>
        </w:pict>
      </w:r>
      <w:r>
        <w:rPr>
          <w:b/>
          <w:bCs/>
          <w:noProof/>
          <w:sz w:val="28"/>
          <w:szCs w:val="28"/>
        </w:rPr>
        <w:pict>
          <v:roundrect id="_x0000_s1535" style="position:absolute;margin-left:593.55pt;margin-top:9.75pt;width:132.75pt;height:45.75pt;z-index:251668480" arcsize="10923f">
            <v:textbox style="mso-next-textbox:#_x0000_s1535">
              <w:txbxContent>
                <w:p w:rsidR="002A5E78" w:rsidRPr="00E1213C" w:rsidRDefault="002A5E78" w:rsidP="003B5CA8">
                  <w:pPr>
                    <w:jc w:val="center"/>
                    <w:rPr>
                      <w:sz w:val="28"/>
                      <w:szCs w:val="28"/>
                    </w:rPr>
                  </w:pPr>
                  <w:r w:rsidRPr="00E1213C">
                    <w:rPr>
                      <w:sz w:val="28"/>
                      <w:szCs w:val="28"/>
                    </w:rPr>
                    <w:t>метод наглядного моделирования</w:t>
                  </w:r>
                </w:p>
              </w:txbxContent>
            </v:textbox>
          </v:roundrect>
        </w:pict>
      </w:r>
    </w:p>
    <w:p w:rsidR="003B5CA8" w:rsidRPr="003B5CA8" w:rsidRDefault="0011357C" w:rsidP="003B5CA8">
      <w:pPr>
        <w:rPr>
          <w:b/>
          <w:bCs/>
          <w:sz w:val="28"/>
          <w:szCs w:val="28"/>
        </w:rPr>
      </w:pPr>
      <w:r>
        <w:rPr>
          <w:b/>
          <w:bCs/>
          <w:noProof/>
          <w:sz w:val="28"/>
          <w:szCs w:val="28"/>
        </w:rPr>
        <w:pict>
          <v:shape id="_x0000_s1572" type="#_x0000_t32" style="position:absolute;margin-left:299.55pt;margin-top:13.9pt;width:18pt;height:.75pt;flip:x;z-index:251706368" o:connectortype="straight">
            <v:stroke endarrow="block"/>
          </v:shape>
        </w:pict>
      </w:r>
      <w:r>
        <w:rPr>
          <w:b/>
          <w:bCs/>
          <w:noProof/>
          <w:sz w:val="28"/>
          <w:szCs w:val="28"/>
        </w:rPr>
        <w:pict>
          <v:roundrect id="_x0000_s1528" style="position:absolute;margin-left:351.3pt;margin-top:7.15pt;width:225pt;height:42.75pt;z-index:251661312" arcsize="10923f">
            <v:textbox style="mso-next-textbox:#_x0000_s1528">
              <w:txbxContent>
                <w:p w:rsidR="002A5E78" w:rsidRPr="005B72A8" w:rsidRDefault="002A5E78" w:rsidP="003B5CA8">
                  <w:pPr>
                    <w:jc w:val="center"/>
                    <w:rPr>
                      <w:sz w:val="28"/>
                      <w:szCs w:val="28"/>
                    </w:rPr>
                  </w:pPr>
                  <w:r w:rsidRPr="005B72A8">
                    <w:rPr>
                      <w:sz w:val="28"/>
                      <w:szCs w:val="28"/>
                    </w:rPr>
                    <w:t>технология проблемного обучения</w:t>
                  </w:r>
                </w:p>
              </w:txbxContent>
            </v:textbox>
          </v:roundrect>
        </w:pict>
      </w:r>
    </w:p>
    <w:p w:rsidR="003B5CA8" w:rsidRPr="003B5CA8" w:rsidRDefault="0011357C" w:rsidP="003B5CA8">
      <w:pPr>
        <w:rPr>
          <w:b/>
          <w:bCs/>
          <w:sz w:val="28"/>
          <w:szCs w:val="28"/>
        </w:rPr>
      </w:pPr>
      <w:r>
        <w:rPr>
          <w:b/>
          <w:bCs/>
          <w:noProof/>
          <w:sz w:val="28"/>
          <w:szCs w:val="28"/>
        </w:rPr>
        <w:pict>
          <v:shape id="_x0000_s1563" type="#_x0000_t32" style="position:absolute;margin-left:326.55pt;margin-top:11.3pt;width:24.75pt;height:.75pt;z-index:251697152" o:connectortype="straight">
            <v:stroke endarrow="block"/>
          </v:shape>
        </w:pict>
      </w:r>
      <w:r>
        <w:rPr>
          <w:b/>
          <w:bCs/>
          <w:noProof/>
          <w:sz w:val="28"/>
          <w:szCs w:val="28"/>
        </w:rPr>
        <w:pict>
          <v:shape id="_x0000_s1556" type="#_x0000_t32" style="position:absolute;margin-left:726.3pt;margin-top:5.3pt;width:14.25pt;height:.75pt;flip:x;z-index:251689984" o:connectortype="straight">
            <v:stroke endarrow="block"/>
          </v:shape>
        </w:pict>
      </w:r>
    </w:p>
    <w:p w:rsidR="003B5CA8" w:rsidRPr="003B5CA8" w:rsidRDefault="003B5CA8" w:rsidP="003B5CA8">
      <w:pPr>
        <w:rPr>
          <w:b/>
          <w:bCs/>
          <w:sz w:val="28"/>
          <w:szCs w:val="28"/>
        </w:rPr>
      </w:pPr>
    </w:p>
    <w:p w:rsidR="003B5CA8" w:rsidRPr="003B5CA8" w:rsidRDefault="0011357C" w:rsidP="003B5CA8">
      <w:pPr>
        <w:rPr>
          <w:b/>
          <w:bCs/>
          <w:sz w:val="28"/>
          <w:szCs w:val="28"/>
        </w:rPr>
      </w:pPr>
      <w:r>
        <w:rPr>
          <w:b/>
          <w:bCs/>
          <w:noProof/>
          <w:sz w:val="28"/>
          <w:szCs w:val="28"/>
        </w:rPr>
        <w:pict>
          <v:roundrect id="_x0000_s1539" style="position:absolute;margin-left:102.35pt;margin-top:4.6pt;width:197.2pt;height:54.75pt;z-index:251672576" arcsize="10923f">
            <v:textbox style="mso-next-textbox:#_x0000_s1539">
              <w:txbxContent>
                <w:p w:rsidR="002A5E78" w:rsidRDefault="002A5E78" w:rsidP="003B5CA8">
                  <w:pPr>
                    <w:jc w:val="center"/>
                  </w:pPr>
                  <w:r w:rsidRPr="00F4707A">
                    <w:t>Программа экологического образования детей «</w:t>
                  </w:r>
                  <w:r>
                    <w:t>Юный эколог</w:t>
                  </w:r>
                  <w:r w:rsidRPr="00F4707A">
                    <w:t xml:space="preserve">» </w:t>
                  </w:r>
                  <w:r>
                    <w:t>Н.С.Николаева</w:t>
                  </w:r>
                </w:p>
                <w:p w:rsidR="002A5E78" w:rsidRPr="00F4707A" w:rsidRDefault="002A5E78" w:rsidP="003B5CA8">
                  <w:pPr>
                    <w:jc w:val="center"/>
                    <w:rPr>
                      <w:sz w:val="28"/>
                      <w:szCs w:val="28"/>
                    </w:rPr>
                  </w:pPr>
                  <w:r w:rsidRPr="00F4707A">
                    <w:t xml:space="preserve">Н.Н. Кондратьева </w:t>
                  </w:r>
                </w:p>
              </w:txbxContent>
            </v:textbox>
          </v:roundrect>
        </w:pict>
      </w:r>
      <w:r>
        <w:rPr>
          <w:b/>
          <w:bCs/>
          <w:noProof/>
          <w:sz w:val="28"/>
          <w:szCs w:val="28"/>
        </w:rPr>
        <w:pict>
          <v:roundrect id="_x0000_s1526" style="position:absolute;margin-left:351.3pt;margin-top:7.6pt;width:225pt;height:42pt;z-index:251659264" arcsize="10923f">
            <v:textbox style="mso-next-textbox:#_x0000_s1526">
              <w:txbxContent>
                <w:p w:rsidR="002A5E78" w:rsidRPr="005B72A8" w:rsidRDefault="002A5E78" w:rsidP="003B5CA8">
                  <w:pPr>
                    <w:jc w:val="center"/>
                    <w:rPr>
                      <w:sz w:val="28"/>
                      <w:szCs w:val="28"/>
                    </w:rPr>
                  </w:pPr>
                  <w:r w:rsidRPr="005B72A8">
                    <w:rPr>
                      <w:sz w:val="28"/>
                      <w:szCs w:val="28"/>
                    </w:rPr>
                    <w:t>технология межпредметной интеграции</w:t>
                  </w:r>
                </w:p>
              </w:txbxContent>
            </v:textbox>
          </v:roundrect>
        </w:pict>
      </w:r>
      <w:r>
        <w:rPr>
          <w:b/>
          <w:bCs/>
          <w:noProof/>
          <w:sz w:val="28"/>
          <w:szCs w:val="28"/>
        </w:rPr>
        <w:pict>
          <v:roundrect id="_x0000_s1534" style="position:absolute;margin-left:593.55pt;margin-top:7.6pt;width:132.75pt;height:65.25pt;z-index:251667456" arcsize="10923f">
            <v:textbox style="mso-next-textbox:#_x0000_s1534">
              <w:txbxContent>
                <w:p w:rsidR="002A5E78" w:rsidRPr="00E1213C" w:rsidRDefault="002A5E78" w:rsidP="003B5CA8">
                  <w:pPr>
                    <w:jc w:val="center"/>
                    <w:rPr>
                      <w:sz w:val="28"/>
                      <w:szCs w:val="28"/>
                    </w:rPr>
                  </w:pPr>
                  <w:r w:rsidRPr="00E1213C">
                    <w:rPr>
                      <w:sz w:val="28"/>
                      <w:szCs w:val="28"/>
                    </w:rPr>
                    <w:t>метод развивающего обучения</w:t>
                  </w:r>
                </w:p>
              </w:txbxContent>
            </v:textbox>
          </v:roundrect>
        </w:pict>
      </w:r>
    </w:p>
    <w:p w:rsidR="003B5CA8" w:rsidRPr="003B5CA8" w:rsidRDefault="0011357C" w:rsidP="003B5CA8">
      <w:pPr>
        <w:rPr>
          <w:b/>
          <w:bCs/>
          <w:sz w:val="28"/>
          <w:szCs w:val="28"/>
        </w:rPr>
      </w:pPr>
      <w:r>
        <w:rPr>
          <w:b/>
          <w:bCs/>
          <w:noProof/>
          <w:sz w:val="28"/>
          <w:szCs w:val="28"/>
        </w:rPr>
        <w:pict>
          <v:shape id="_x0000_s1573" type="#_x0000_t32" style="position:absolute;margin-left:299.55pt;margin-top:11pt;width:18pt;height:0;flip:x;z-index:251707392" o:connectortype="straight">
            <v:stroke endarrow="block"/>
          </v:shape>
        </w:pict>
      </w:r>
      <w:r>
        <w:rPr>
          <w:b/>
          <w:bCs/>
          <w:noProof/>
          <w:sz w:val="28"/>
          <w:szCs w:val="28"/>
        </w:rPr>
        <w:pict>
          <v:shape id="_x0000_s1564" type="#_x0000_t32" style="position:absolute;margin-left:326.55pt;margin-top:10.25pt;width:24.75pt;height:.75pt;z-index:251698176" o:connectortype="straight">
            <v:stroke endarrow="block"/>
          </v:shape>
        </w:pict>
      </w:r>
    </w:p>
    <w:p w:rsidR="003B5CA8" w:rsidRPr="003B5CA8" w:rsidRDefault="0011357C" w:rsidP="003B5CA8">
      <w:pPr>
        <w:rPr>
          <w:b/>
          <w:bCs/>
          <w:sz w:val="28"/>
          <w:szCs w:val="28"/>
        </w:rPr>
      </w:pPr>
      <w:r>
        <w:rPr>
          <w:b/>
          <w:bCs/>
          <w:noProof/>
          <w:sz w:val="28"/>
          <w:szCs w:val="28"/>
        </w:rPr>
        <w:pict>
          <v:shape id="_x0000_s1557" type="#_x0000_t32" style="position:absolute;margin-left:726.3pt;margin-top:14.4pt;width:14.25pt;height:0;flip:x;z-index:251691008" o:connectortype="straight">
            <v:stroke endarrow="block"/>
          </v:shape>
        </w:pict>
      </w:r>
    </w:p>
    <w:p w:rsidR="003B5CA8" w:rsidRPr="003B5CA8" w:rsidRDefault="0011357C" w:rsidP="003B5CA8">
      <w:pPr>
        <w:rPr>
          <w:b/>
          <w:bCs/>
          <w:sz w:val="28"/>
          <w:szCs w:val="28"/>
        </w:rPr>
      </w:pPr>
      <w:r>
        <w:rPr>
          <w:b/>
          <w:bCs/>
          <w:noProof/>
          <w:sz w:val="28"/>
          <w:szCs w:val="28"/>
        </w:rPr>
        <w:pict>
          <v:roundrect id="_x0000_s1525" style="position:absolute;margin-left:351.3pt;margin-top:7.35pt;width:228.75pt;height:59.25pt;z-index:251658240" arcsize="10923f">
            <v:textbox style="mso-next-textbox:#_x0000_s1525">
              <w:txbxContent>
                <w:p w:rsidR="002A5E78" w:rsidRPr="005B72A8" w:rsidRDefault="002A5E78" w:rsidP="003B5CA8">
                  <w:pPr>
                    <w:jc w:val="center"/>
                    <w:rPr>
                      <w:sz w:val="28"/>
                      <w:szCs w:val="28"/>
                    </w:rPr>
                  </w:pPr>
                  <w:r w:rsidRPr="005B72A8">
                    <w:rPr>
                      <w:sz w:val="28"/>
                      <w:szCs w:val="28"/>
                    </w:rPr>
                    <w:t>научно - методическое обоснование воспитательно - образовательного процесса</w:t>
                  </w:r>
                </w:p>
              </w:txbxContent>
            </v:textbox>
          </v:roundrect>
        </w:pict>
      </w:r>
    </w:p>
    <w:p w:rsidR="003B5CA8" w:rsidRPr="003B5CA8" w:rsidRDefault="0011357C" w:rsidP="003B5CA8">
      <w:pPr>
        <w:rPr>
          <w:b/>
          <w:bCs/>
          <w:sz w:val="28"/>
          <w:szCs w:val="28"/>
        </w:rPr>
      </w:pPr>
      <w:r>
        <w:rPr>
          <w:b/>
          <w:bCs/>
          <w:noProof/>
          <w:sz w:val="28"/>
          <w:szCs w:val="28"/>
        </w:rPr>
        <w:pict>
          <v:roundrect id="_x0000_s1538" style="position:absolute;margin-left:34.8pt;margin-top:4.05pt;width:263.25pt;height:50.95pt;z-index:251671552" arcsize="10923f">
            <v:textbox style="mso-next-textbox:#_x0000_s1538">
              <w:txbxContent>
                <w:p w:rsidR="002A5E78" w:rsidRDefault="002A5E78" w:rsidP="003B5CA8">
                  <w:pPr>
                    <w:jc w:val="center"/>
                  </w:pPr>
                  <w:r w:rsidRPr="00667600">
                    <w:t>Программа «Приобщение детей к исток</w:t>
                  </w:r>
                  <w:r>
                    <w:t xml:space="preserve">ам русской народной культуры» </w:t>
                  </w:r>
                </w:p>
                <w:p w:rsidR="002A5E78" w:rsidRPr="00E1213C" w:rsidRDefault="002A5E78" w:rsidP="003B5CA8">
                  <w:pPr>
                    <w:jc w:val="center"/>
                    <w:rPr>
                      <w:sz w:val="28"/>
                      <w:szCs w:val="28"/>
                    </w:rPr>
                  </w:pPr>
                  <w:r w:rsidRPr="00667600">
                    <w:t>О.Л. Князева, М.Д. Маханева.</w:t>
                  </w:r>
                </w:p>
              </w:txbxContent>
            </v:textbox>
          </v:roundrect>
        </w:pict>
      </w:r>
    </w:p>
    <w:p w:rsidR="003B5CA8" w:rsidRPr="003B5CA8" w:rsidRDefault="0011357C" w:rsidP="003B5CA8">
      <w:pPr>
        <w:rPr>
          <w:b/>
          <w:bCs/>
          <w:sz w:val="28"/>
          <w:szCs w:val="28"/>
        </w:rPr>
      </w:pPr>
      <w:r>
        <w:rPr>
          <w:b/>
          <w:bCs/>
          <w:noProof/>
          <w:sz w:val="28"/>
          <w:szCs w:val="28"/>
        </w:rPr>
        <w:pict>
          <v:shape id="_x0000_s1574" type="#_x0000_t32" style="position:absolute;margin-left:298.05pt;margin-top:15.55pt;width:19.5pt;height:0;flip:x;z-index:251708416" o:connectortype="straight">
            <v:stroke endarrow="block"/>
          </v:shape>
        </w:pict>
      </w:r>
      <w:r>
        <w:rPr>
          <w:b/>
          <w:bCs/>
          <w:noProof/>
          <w:sz w:val="28"/>
          <w:szCs w:val="28"/>
        </w:rPr>
        <w:pict>
          <v:shape id="_x0000_s1565" type="#_x0000_t32" style="position:absolute;margin-left:326.55pt;margin-top:7.4pt;width:24.75pt;height:0;z-index:251699200" o:connectortype="straight">
            <v:stroke endarrow="block"/>
          </v:shape>
        </w:pict>
      </w:r>
      <w:r>
        <w:rPr>
          <w:b/>
          <w:bCs/>
          <w:noProof/>
          <w:sz w:val="28"/>
          <w:szCs w:val="28"/>
        </w:rPr>
        <w:pict>
          <v:roundrect id="_x0000_s1520" style="position:absolute;margin-left:593.55pt;margin-top:7.4pt;width:132.75pt;height:42pt;z-index:251653120" arcsize="10923f">
            <v:textbox style="mso-next-textbox:#_x0000_s1520">
              <w:txbxContent>
                <w:p w:rsidR="002A5E78" w:rsidRPr="00E1213C" w:rsidRDefault="002A5E78" w:rsidP="003B5CA8">
                  <w:pPr>
                    <w:jc w:val="center"/>
                    <w:rPr>
                      <w:sz w:val="28"/>
                      <w:szCs w:val="28"/>
                    </w:rPr>
                  </w:pPr>
                  <w:r w:rsidRPr="00E1213C">
                    <w:rPr>
                      <w:sz w:val="28"/>
                      <w:szCs w:val="28"/>
                    </w:rPr>
                    <w:t>метод поисковой деятельности</w:t>
                  </w:r>
                </w:p>
              </w:txbxContent>
            </v:textbox>
          </v:roundrect>
        </w:pict>
      </w:r>
    </w:p>
    <w:p w:rsidR="003B5CA8" w:rsidRPr="003B5CA8" w:rsidRDefault="0011357C" w:rsidP="003B5CA8">
      <w:pPr>
        <w:rPr>
          <w:b/>
          <w:bCs/>
          <w:sz w:val="28"/>
          <w:szCs w:val="28"/>
        </w:rPr>
      </w:pPr>
      <w:r>
        <w:rPr>
          <w:b/>
          <w:bCs/>
          <w:noProof/>
          <w:sz w:val="28"/>
          <w:szCs w:val="28"/>
        </w:rPr>
        <w:pict>
          <v:shape id="_x0000_s1558" type="#_x0000_t32" style="position:absolute;margin-left:726.3pt;margin-top:14.55pt;width:16.5pt;height:0;flip:x;z-index:251692032" o:connectortype="straight">
            <v:stroke endarrow="block"/>
          </v:shape>
        </w:pict>
      </w:r>
    </w:p>
    <w:p w:rsidR="003B5CA8" w:rsidRPr="003B5CA8" w:rsidRDefault="0011357C" w:rsidP="003B5CA8">
      <w:pPr>
        <w:rPr>
          <w:b/>
          <w:bCs/>
          <w:sz w:val="28"/>
          <w:szCs w:val="28"/>
        </w:rPr>
      </w:pPr>
      <w:r>
        <w:rPr>
          <w:b/>
          <w:bCs/>
          <w:noProof/>
          <w:sz w:val="28"/>
          <w:szCs w:val="28"/>
        </w:rPr>
        <w:pict>
          <v:roundrect id="_x0000_s1524" style="position:absolute;margin-left:351.3pt;margin-top:6.7pt;width:228.75pt;height:60.75pt;z-index:251657216" arcsize="10923f">
            <v:textbox style="mso-next-textbox:#_x0000_s1524">
              <w:txbxContent>
                <w:p w:rsidR="002A5E78" w:rsidRPr="005B72A8" w:rsidRDefault="002A5E78" w:rsidP="003B5CA8">
                  <w:pPr>
                    <w:jc w:val="center"/>
                    <w:rPr>
                      <w:sz w:val="28"/>
                      <w:szCs w:val="28"/>
                    </w:rPr>
                  </w:pPr>
                  <w:r w:rsidRPr="005B72A8">
                    <w:rPr>
                      <w:sz w:val="28"/>
                      <w:szCs w:val="28"/>
                    </w:rPr>
                    <w:t>технология личностно - ориентированного развивающего обучения (ЛОРО)</w:t>
                  </w:r>
                </w:p>
              </w:txbxContent>
            </v:textbox>
          </v:roundrect>
        </w:pict>
      </w:r>
    </w:p>
    <w:p w:rsidR="003B5CA8" w:rsidRPr="003B5CA8" w:rsidRDefault="0011357C" w:rsidP="003B5CA8">
      <w:pPr>
        <w:rPr>
          <w:b/>
          <w:bCs/>
          <w:sz w:val="28"/>
          <w:szCs w:val="28"/>
        </w:rPr>
      </w:pPr>
      <w:r>
        <w:rPr>
          <w:b/>
          <w:bCs/>
          <w:noProof/>
          <w:sz w:val="28"/>
          <w:szCs w:val="28"/>
        </w:rPr>
        <w:pict>
          <v:roundrect id="_x0000_s1533" style="position:absolute;margin-left:34.8pt;margin-top:1.1pt;width:263.25pt;height:55.65pt;z-index:251666432" arcsize="10923f">
            <v:textbox style="mso-next-textbox:#_x0000_s1533">
              <w:txbxContent>
                <w:p w:rsidR="002A5E78" w:rsidRDefault="002A5E78" w:rsidP="003B5CA8">
                  <w:pPr>
                    <w:jc w:val="center"/>
                  </w:pPr>
                  <w:r w:rsidRPr="00667600">
                    <w:t>Программа «Основы безопаснос</w:t>
                  </w:r>
                  <w:r>
                    <w:t xml:space="preserve">ти детей дошкольного возраста» </w:t>
                  </w:r>
                </w:p>
                <w:p w:rsidR="002A5E78" w:rsidRPr="00E1213C" w:rsidRDefault="002A5E78" w:rsidP="003B5CA8">
                  <w:pPr>
                    <w:jc w:val="center"/>
                    <w:rPr>
                      <w:sz w:val="28"/>
                      <w:szCs w:val="28"/>
                    </w:rPr>
                  </w:pPr>
                  <w:r w:rsidRPr="00667600">
                    <w:t>Н.Н. Авдеева, О.Л. Князева, Р.Б. Стеркина</w:t>
                  </w:r>
                </w:p>
              </w:txbxContent>
            </v:textbox>
          </v:roundrect>
        </w:pict>
      </w:r>
    </w:p>
    <w:p w:rsidR="003B5CA8" w:rsidRPr="003B5CA8" w:rsidRDefault="0011357C" w:rsidP="003B5CA8">
      <w:pPr>
        <w:rPr>
          <w:b/>
          <w:bCs/>
          <w:sz w:val="28"/>
          <w:szCs w:val="28"/>
        </w:rPr>
      </w:pPr>
      <w:r>
        <w:rPr>
          <w:b/>
          <w:bCs/>
          <w:noProof/>
          <w:sz w:val="28"/>
          <w:szCs w:val="28"/>
        </w:rPr>
        <w:pict>
          <v:shape id="_x0000_s1575" type="#_x0000_t32" style="position:absolute;margin-left:298.05pt;margin-top:15.6pt;width:18pt;height:0;flip:x;z-index:251709440" o:connectortype="straight">
            <v:stroke endarrow="block"/>
          </v:shape>
        </w:pict>
      </w:r>
      <w:r>
        <w:rPr>
          <w:b/>
          <w:bCs/>
          <w:noProof/>
          <w:sz w:val="28"/>
          <w:szCs w:val="28"/>
        </w:rPr>
        <w:pict>
          <v:shape id="_x0000_s1566" type="#_x0000_t32" style="position:absolute;margin-left:326.55pt;margin-top:1.5pt;width:24.75pt;height:0;z-index:251700224" o:connectortype="straight">
            <v:stroke endarrow="block"/>
          </v:shape>
        </w:pict>
      </w:r>
      <w:r>
        <w:rPr>
          <w:b/>
          <w:bCs/>
          <w:noProof/>
          <w:sz w:val="28"/>
          <w:szCs w:val="28"/>
        </w:rPr>
        <w:pict>
          <v:roundrect id="_x0000_s1521" style="position:absolute;margin-left:593.55pt;margin-top:1.5pt;width:132.75pt;height:63pt;z-index:251654144" arcsize="10923f">
            <v:textbox style="mso-next-textbox:#_x0000_s1521">
              <w:txbxContent>
                <w:p w:rsidR="002A5E78" w:rsidRPr="00E1213C" w:rsidRDefault="002A5E78" w:rsidP="003B5CA8">
                  <w:pPr>
                    <w:jc w:val="center"/>
                    <w:rPr>
                      <w:sz w:val="28"/>
                      <w:szCs w:val="28"/>
                    </w:rPr>
                  </w:pPr>
                  <w:r w:rsidRPr="00E1213C">
                    <w:rPr>
                      <w:sz w:val="28"/>
                      <w:szCs w:val="28"/>
                    </w:rPr>
                    <w:t>метод межпредметной интеграции</w:t>
                  </w:r>
                </w:p>
              </w:txbxContent>
            </v:textbox>
          </v:roundrect>
        </w:pict>
      </w:r>
    </w:p>
    <w:p w:rsidR="003B5CA8" w:rsidRPr="003B5CA8" w:rsidRDefault="003B5CA8" w:rsidP="003B5CA8">
      <w:pPr>
        <w:rPr>
          <w:b/>
          <w:bCs/>
          <w:sz w:val="28"/>
          <w:szCs w:val="28"/>
        </w:rPr>
      </w:pPr>
    </w:p>
    <w:p w:rsidR="003B5CA8" w:rsidRPr="003B5CA8" w:rsidRDefault="0011357C" w:rsidP="003B5CA8">
      <w:pPr>
        <w:rPr>
          <w:b/>
          <w:bCs/>
          <w:sz w:val="28"/>
          <w:szCs w:val="28"/>
        </w:rPr>
      </w:pPr>
      <w:r>
        <w:rPr>
          <w:b/>
          <w:bCs/>
          <w:noProof/>
          <w:sz w:val="28"/>
          <w:szCs w:val="28"/>
        </w:rPr>
        <w:pict>
          <v:shape id="_x0000_s1559" type="#_x0000_t32" style="position:absolute;margin-left:726.3pt;margin-top:3.05pt;width:16.5pt;height:0;flip:x;z-index:251693056" o:connectortype="straight">
            <v:stroke endarrow="block"/>
          </v:shape>
        </w:pict>
      </w:r>
      <w:r>
        <w:rPr>
          <w:b/>
          <w:bCs/>
          <w:noProof/>
          <w:sz w:val="28"/>
          <w:szCs w:val="28"/>
        </w:rPr>
        <w:pict>
          <v:roundrect id="_x0000_s1523" style="position:absolute;margin-left:351.3pt;margin-top:6.8pt;width:228.75pt;height:43.5pt;z-index:251656192" arcsize="10923f">
            <v:textbox style="mso-next-textbox:#_x0000_s1523">
              <w:txbxContent>
                <w:p w:rsidR="002A5E78" w:rsidRPr="005B72A8" w:rsidRDefault="002A5E78" w:rsidP="003B5CA8">
                  <w:pPr>
                    <w:jc w:val="center"/>
                    <w:rPr>
                      <w:sz w:val="28"/>
                      <w:szCs w:val="28"/>
                    </w:rPr>
                  </w:pPr>
                  <w:r>
                    <w:rPr>
                      <w:sz w:val="28"/>
                      <w:szCs w:val="28"/>
                    </w:rPr>
                    <w:t>технологи</w:t>
                  </w:r>
                  <w:r w:rsidRPr="005B72A8">
                    <w:rPr>
                      <w:sz w:val="28"/>
                      <w:szCs w:val="28"/>
                    </w:rPr>
                    <w:t>я решения изобретательных задач (ТРИЗ)</w:t>
                  </w:r>
                </w:p>
              </w:txbxContent>
            </v:textbox>
          </v:roundrect>
        </w:pict>
      </w:r>
    </w:p>
    <w:p w:rsidR="003B5CA8" w:rsidRPr="003B5CA8" w:rsidRDefault="0011357C" w:rsidP="003B5CA8">
      <w:pPr>
        <w:rPr>
          <w:b/>
          <w:bCs/>
          <w:sz w:val="28"/>
          <w:szCs w:val="28"/>
        </w:rPr>
      </w:pPr>
      <w:r>
        <w:rPr>
          <w:b/>
          <w:bCs/>
          <w:noProof/>
          <w:sz w:val="28"/>
          <w:szCs w:val="28"/>
        </w:rPr>
        <w:pict>
          <v:roundrect id="_x0000_s1532" style="position:absolute;margin-left:34.8pt;margin-top:3.45pt;width:259.5pt;height:40.45pt;z-index:251665408" arcsize="10923f">
            <v:textbox style="mso-next-textbox:#_x0000_s1532">
              <w:txbxContent>
                <w:p w:rsidR="002A5E78" w:rsidRDefault="002A5E78" w:rsidP="003B5CA8">
                  <w:pPr>
                    <w:jc w:val="center"/>
                  </w:pPr>
                  <w:r>
                    <w:t xml:space="preserve">Программа «Остров здоровья» </w:t>
                  </w:r>
                </w:p>
                <w:p w:rsidR="002A5E78" w:rsidRPr="00E1213C" w:rsidRDefault="002A5E78" w:rsidP="003B5CA8">
                  <w:pPr>
                    <w:jc w:val="center"/>
                    <w:rPr>
                      <w:sz w:val="28"/>
                      <w:szCs w:val="28"/>
                    </w:rPr>
                  </w:pPr>
                  <w:r>
                    <w:t>Е.Ю. Александрова</w:t>
                  </w:r>
                </w:p>
              </w:txbxContent>
            </v:textbox>
          </v:roundrect>
        </w:pict>
      </w:r>
    </w:p>
    <w:p w:rsidR="003B5CA8" w:rsidRPr="003B5CA8" w:rsidRDefault="0011357C" w:rsidP="003B5CA8">
      <w:pPr>
        <w:rPr>
          <w:b/>
          <w:bCs/>
          <w:sz w:val="28"/>
          <w:szCs w:val="28"/>
        </w:rPr>
      </w:pPr>
      <w:r>
        <w:rPr>
          <w:b/>
          <w:bCs/>
          <w:noProof/>
          <w:sz w:val="28"/>
          <w:szCs w:val="28"/>
        </w:rPr>
        <w:pict>
          <v:shape id="_x0000_s1568" type="#_x0000_t32" style="position:absolute;margin-left:326.55pt;margin-top:37.6pt;width:24.75pt;height:0;z-index:251702272" o:connectortype="straight">
            <v:stroke endarrow="block"/>
          </v:shape>
        </w:pict>
      </w:r>
      <w:r>
        <w:rPr>
          <w:b/>
          <w:bCs/>
          <w:noProof/>
          <w:sz w:val="28"/>
          <w:szCs w:val="28"/>
        </w:rPr>
        <w:pict>
          <v:shape id="_x0000_s1567" type="#_x0000_t32" style="position:absolute;margin-left:326.55pt;margin-top:.1pt;width:24.75pt;height:0;z-index:251701248" o:connectortype="straight">
            <v:stroke endarrow="block"/>
          </v:shape>
        </w:pict>
      </w:r>
      <w:r>
        <w:rPr>
          <w:b/>
          <w:bCs/>
          <w:noProof/>
          <w:sz w:val="28"/>
          <w:szCs w:val="28"/>
        </w:rPr>
        <w:pict>
          <v:roundrect id="_x0000_s1522" style="position:absolute;margin-left:351.3pt;margin-top:21.85pt;width:228.75pt;height:27pt;z-index:251655168" arcsize="10923f">
            <v:textbox style="mso-next-textbox:#_x0000_s1522">
              <w:txbxContent>
                <w:p w:rsidR="002A5E78" w:rsidRPr="005B72A8" w:rsidRDefault="002A5E78" w:rsidP="003B5CA8">
                  <w:pPr>
                    <w:jc w:val="center"/>
                    <w:rPr>
                      <w:sz w:val="28"/>
                      <w:szCs w:val="28"/>
                    </w:rPr>
                  </w:pPr>
                  <w:r>
                    <w:rPr>
                      <w:sz w:val="28"/>
                      <w:szCs w:val="28"/>
                    </w:rPr>
                    <w:t>т</w:t>
                  </w:r>
                  <w:r w:rsidRPr="005B72A8">
                    <w:rPr>
                      <w:sz w:val="28"/>
                      <w:szCs w:val="28"/>
                    </w:rPr>
                    <w:t>ехнология развития</w:t>
                  </w:r>
                </w:p>
              </w:txbxContent>
            </v:textbox>
          </v:roundrect>
        </w:pict>
      </w:r>
    </w:p>
    <w:p w:rsidR="003B5CA8" w:rsidRPr="003B5CA8" w:rsidRDefault="0011357C" w:rsidP="003B5CA8">
      <w:pPr>
        <w:rPr>
          <w:b/>
          <w:bCs/>
          <w:sz w:val="28"/>
          <w:szCs w:val="28"/>
        </w:rPr>
      </w:pPr>
      <w:r>
        <w:rPr>
          <w:b/>
          <w:bCs/>
          <w:noProof/>
          <w:sz w:val="28"/>
          <w:szCs w:val="28"/>
        </w:rPr>
        <w:pict>
          <v:shape id="_x0000_s1632" type="#_x0000_t32" style="position:absolute;margin-left:294.3pt;margin-top:32.75pt;width:23.25pt;height:0;flip:x;z-index:251711488" o:connectortype="straight">
            <v:stroke endarrow="block"/>
          </v:shape>
        </w:pict>
      </w:r>
      <w:r>
        <w:rPr>
          <w:b/>
          <w:bCs/>
          <w:noProof/>
          <w:sz w:val="28"/>
          <w:szCs w:val="28"/>
        </w:rPr>
        <w:pict>
          <v:roundrect id="_x0000_s1633" style="position:absolute;margin-left:13.2pt;margin-top:17.25pt;width:281.1pt;height:37.55pt;z-index:251712512" arcsize="10923f">
            <v:textbox style="mso-next-textbox:#_x0000_s1633">
              <w:txbxContent>
                <w:p w:rsidR="002A5E78" w:rsidRPr="00E1213C" w:rsidRDefault="002A5E78" w:rsidP="002A34CC">
                  <w:pPr>
                    <w:jc w:val="center"/>
                    <w:rPr>
                      <w:sz w:val="28"/>
                      <w:szCs w:val="28"/>
                    </w:rPr>
                  </w:pPr>
                  <w:r>
                    <w:t>Программа «Конструирование и художественный труд в детском саду» Л.В. Куцакова</w:t>
                  </w:r>
                </w:p>
              </w:txbxContent>
            </v:textbox>
          </v:roundrect>
        </w:pict>
      </w:r>
      <w:r>
        <w:rPr>
          <w:b/>
          <w:bCs/>
          <w:noProof/>
          <w:sz w:val="28"/>
          <w:szCs w:val="28"/>
        </w:rPr>
        <w:pict>
          <v:shape id="_x0000_s1576" type="#_x0000_t32" style="position:absolute;margin-left:294.3pt;margin-top:2pt;width:23.25pt;height:0;flip:x;z-index:251710464" o:connectortype="straight">
            <v:stroke endarrow="block"/>
          </v:shape>
        </w:pict>
      </w:r>
    </w:p>
    <w:sectPr w:rsidR="003B5CA8" w:rsidRPr="003B5CA8" w:rsidSect="00815163">
      <w:footerReference w:type="default" r:id="rId14"/>
      <w:pgSz w:w="16838" w:h="11906" w:orient="landscape"/>
      <w:pgMar w:top="426" w:right="1134" w:bottom="0"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4E57" w:rsidRDefault="00EC4E57">
      <w:r>
        <w:separator/>
      </w:r>
    </w:p>
  </w:endnote>
  <w:endnote w:type="continuationSeparator" w:id="1">
    <w:p w:rsidR="00EC4E57" w:rsidRDefault="00EC4E5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sig w:usb0="00000000" w:usb1="00000000" w:usb2="00000000" w:usb3="00000000" w:csb0="00000000" w:csb1="00000000"/>
  </w:font>
  <w:font w:name="Andale Sans UI">
    <w:altName w:val="Times New Roman"/>
    <w:charset w:val="00"/>
    <w:family w:val="auto"/>
    <w:pitch w:val="variable"/>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PT Serif">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E78" w:rsidRPr="00DA1275" w:rsidRDefault="002A5E78">
    <w:pPr>
      <w:pStyle w:val="ae"/>
      <w:jc w:val="right"/>
    </w:pPr>
  </w:p>
  <w:p w:rsidR="002A5E78" w:rsidRDefault="002A5E78">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4E57" w:rsidRDefault="00EC4E57">
      <w:r>
        <w:separator/>
      </w:r>
    </w:p>
  </w:footnote>
  <w:footnote w:type="continuationSeparator" w:id="1">
    <w:p w:rsidR="00EC4E57" w:rsidRDefault="00EC4E5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4"/>
    <w:multiLevelType w:val="multilevel"/>
    <w:tmpl w:val="00000004"/>
    <w:name w:val="WW8Num4"/>
    <w:lvl w:ilvl="0">
      <w:start w:val="1"/>
      <w:numFmt w:val="bullet"/>
      <w:lvlText w:val=""/>
      <w:lvlJc w:val="left"/>
      <w:pPr>
        <w:tabs>
          <w:tab w:val="num" w:pos="0"/>
        </w:tabs>
        <w:ind w:left="78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D"/>
    <w:multiLevelType w:val="multilevel"/>
    <w:tmpl w:val="0000000D"/>
    <w:name w:val="WW8Num13"/>
    <w:lvl w:ilvl="0">
      <w:start w:val="1"/>
      <w:numFmt w:val="bullet"/>
      <w:lvlText w:val=""/>
      <w:lvlJc w:val="left"/>
      <w:pPr>
        <w:tabs>
          <w:tab w:val="num" w:pos="0"/>
        </w:tabs>
        <w:ind w:left="840" w:hanging="360"/>
      </w:pPr>
      <w:rPr>
        <w:rFonts w:ascii="Symbol" w:hAnsi="Symbol"/>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E"/>
    <w:multiLevelType w:val="singleLevel"/>
    <w:tmpl w:val="0000000E"/>
    <w:name w:val="WW8Num14"/>
    <w:lvl w:ilvl="0">
      <w:start w:val="1"/>
      <w:numFmt w:val="bullet"/>
      <w:lvlText w:val=""/>
      <w:lvlJc w:val="left"/>
      <w:pPr>
        <w:tabs>
          <w:tab w:val="num" w:pos="0"/>
        </w:tabs>
        <w:ind w:left="900" w:hanging="360"/>
      </w:pPr>
      <w:rPr>
        <w:rFonts w:ascii="Symbol" w:hAnsi="Symbol"/>
        <w:sz w:val="20"/>
      </w:rPr>
    </w:lvl>
  </w:abstractNum>
  <w:abstractNum w:abstractNumId="4">
    <w:nsid w:val="00000014"/>
    <w:multiLevelType w:val="multilevel"/>
    <w:tmpl w:val="00000014"/>
    <w:name w:val="WW8Num20"/>
    <w:lvl w:ilvl="0">
      <w:start w:val="1"/>
      <w:numFmt w:val="bullet"/>
      <w:lvlText w:val=""/>
      <w:lvlJc w:val="left"/>
      <w:pPr>
        <w:tabs>
          <w:tab w:val="num" w:pos="720"/>
        </w:tabs>
        <w:ind w:left="720" w:hanging="360"/>
      </w:pPr>
      <w:rPr>
        <w:rFonts w:ascii="Wingdings 2" w:hAnsi="Wingdings 2"/>
      </w:rPr>
    </w:lvl>
    <w:lvl w:ilvl="1">
      <w:start w:val="1"/>
      <w:numFmt w:val="bullet"/>
      <w:lvlText w:val="◦"/>
      <w:lvlJc w:val="left"/>
      <w:pPr>
        <w:tabs>
          <w:tab w:val="num" w:pos="1080"/>
        </w:tabs>
        <w:ind w:left="1080" w:hanging="360"/>
      </w:pPr>
      <w:rPr>
        <w:rFonts w:ascii="OpenSymbol" w:hAnsi="OpenSymbol" w:cs="OpenSymbol"/>
        <w:sz w:val="26"/>
        <w:szCs w:val="26"/>
      </w:rPr>
    </w:lvl>
    <w:lvl w:ilvl="2">
      <w:start w:val="1"/>
      <w:numFmt w:val="bullet"/>
      <w:lvlText w:val="▪"/>
      <w:lvlJc w:val="left"/>
      <w:pPr>
        <w:tabs>
          <w:tab w:val="num" w:pos="1440"/>
        </w:tabs>
        <w:ind w:left="1440" w:hanging="360"/>
      </w:pPr>
      <w:rPr>
        <w:rFonts w:ascii="OpenSymbol" w:hAnsi="OpenSymbol" w:cs="OpenSymbol"/>
        <w:sz w:val="26"/>
        <w:szCs w:val="26"/>
      </w:rPr>
    </w:lvl>
    <w:lvl w:ilvl="3">
      <w:start w:val="1"/>
      <w:numFmt w:val="bullet"/>
      <w:lvlText w:val=""/>
      <w:lvlJc w:val="left"/>
      <w:pPr>
        <w:tabs>
          <w:tab w:val="num" w:pos="1800"/>
        </w:tabs>
        <w:ind w:left="1800" w:hanging="360"/>
      </w:pPr>
      <w:rPr>
        <w:rFonts w:ascii="Wingdings 2" w:hAnsi="Wingdings 2"/>
      </w:rPr>
    </w:lvl>
    <w:lvl w:ilvl="4">
      <w:start w:val="1"/>
      <w:numFmt w:val="bullet"/>
      <w:lvlText w:val="◦"/>
      <w:lvlJc w:val="left"/>
      <w:pPr>
        <w:tabs>
          <w:tab w:val="num" w:pos="2160"/>
        </w:tabs>
        <w:ind w:left="2160" w:hanging="360"/>
      </w:pPr>
      <w:rPr>
        <w:rFonts w:ascii="OpenSymbol" w:hAnsi="OpenSymbol" w:cs="OpenSymbol"/>
        <w:sz w:val="26"/>
        <w:szCs w:val="26"/>
      </w:rPr>
    </w:lvl>
    <w:lvl w:ilvl="5">
      <w:start w:val="1"/>
      <w:numFmt w:val="bullet"/>
      <w:lvlText w:val="▪"/>
      <w:lvlJc w:val="left"/>
      <w:pPr>
        <w:tabs>
          <w:tab w:val="num" w:pos="2520"/>
        </w:tabs>
        <w:ind w:left="2520" w:hanging="360"/>
      </w:pPr>
      <w:rPr>
        <w:rFonts w:ascii="OpenSymbol" w:hAnsi="OpenSymbol" w:cs="OpenSymbol"/>
        <w:sz w:val="26"/>
        <w:szCs w:val="26"/>
      </w:rPr>
    </w:lvl>
    <w:lvl w:ilvl="6">
      <w:start w:val="1"/>
      <w:numFmt w:val="bullet"/>
      <w:lvlText w:val=""/>
      <w:lvlJc w:val="left"/>
      <w:pPr>
        <w:tabs>
          <w:tab w:val="num" w:pos="2880"/>
        </w:tabs>
        <w:ind w:left="2880" w:hanging="360"/>
      </w:pPr>
      <w:rPr>
        <w:rFonts w:ascii="Wingdings 2" w:hAnsi="Wingdings 2"/>
      </w:rPr>
    </w:lvl>
    <w:lvl w:ilvl="7">
      <w:start w:val="1"/>
      <w:numFmt w:val="bullet"/>
      <w:lvlText w:val="◦"/>
      <w:lvlJc w:val="left"/>
      <w:pPr>
        <w:tabs>
          <w:tab w:val="num" w:pos="3240"/>
        </w:tabs>
        <w:ind w:left="3240" w:hanging="360"/>
      </w:pPr>
      <w:rPr>
        <w:rFonts w:ascii="OpenSymbol" w:hAnsi="OpenSymbol" w:cs="OpenSymbol"/>
        <w:sz w:val="26"/>
        <w:szCs w:val="26"/>
      </w:rPr>
    </w:lvl>
    <w:lvl w:ilvl="8">
      <w:start w:val="1"/>
      <w:numFmt w:val="bullet"/>
      <w:lvlText w:val="▪"/>
      <w:lvlJc w:val="left"/>
      <w:pPr>
        <w:tabs>
          <w:tab w:val="num" w:pos="3600"/>
        </w:tabs>
        <w:ind w:left="3600" w:hanging="360"/>
      </w:pPr>
      <w:rPr>
        <w:rFonts w:ascii="OpenSymbol" w:hAnsi="OpenSymbol" w:cs="OpenSymbol"/>
        <w:sz w:val="26"/>
        <w:szCs w:val="26"/>
      </w:rPr>
    </w:lvl>
  </w:abstractNum>
  <w:abstractNum w:abstractNumId="5">
    <w:nsid w:val="00000017"/>
    <w:multiLevelType w:val="multilevel"/>
    <w:tmpl w:val="00000017"/>
    <w:name w:val="WW8Num23"/>
    <w:lvl w:ilvl="0">
      <w:start w:val="1"/>
      <w:numFmt w:val="bullet"/>
      <w:lvlText w:val=""/>
      <w:lvlJc w:val="left"/>
      <w:pPr>
        <w:tabs>
          <w:tab w:val="num" w:pos="720"/>
        </w:tabs>
        <w:ind w:left="720" w:hanging="360"/>
      </w:pPr>
      <w:rPr>
        <w:rFonts w:ascii="Wingdings 2" w:hAnsi="Wingdings 2" w:cs="OpenSymbol"/>
        <w:sz w:val="26"/>
        <w:szCs w:val="26"/>
      </w:rPr>
    </w:lvl>
    <w:lvl w:ilvl="1">
      <w:start w:val="1"/>
      <w:numFmt w:val="bullet"/>
      <w:lvlText w:val="◦"/>
      <w:lvlJc w:val="left"/>
      <w:pPr>
        <w:tabs>
          <w:tab w:val="num" w:pos="1080"/>
        </w:tabs>
        <w:ind w:left="1080" w:hanging="360"/>
      </w:pPr>
      <w:rPr>
        <w:rFonts w:ascii="OpenSymbol" w:hAnsi="OpenSymbol" w:cs="OpenSymbol"/>
        <w:sz w:val="26"/>
        <w:szCs w:val="26"/>
      </w:rPr>
    </w:lvl>
    <w:lvl w:ilvl="2">
      <w:start w:val="1"/>
      <w:numFmt w:val="bullet"/>
      <w:lvlText w:val="▪"/>
      <w:lvlJc w:val="left"/>
      <w:pPr>
        <w:tabs>
          <w:tab w:val="num" w:pos="1440"/>
        </w:tabs>
        <w:ind w:left="1440" w:hanging="360"/>
      </w:pPr>
      <w:rPr>
        <w:rFonts w:ascii="OpenSymbol" w:hAnsi="OpenSymbol" w:cs="OpenSymbol"/>
        <w:sz w:val="26"/>
        <w:szCs w:val="26"/>
      </w:rPr>
    </w:lvl>
    <w:lvl w:ilvl="3">
      <w:start w:val="1"/>
      <w:numFmt w:val="bullet"/>
      <w:lvlText w:val=""/>
      <w:lvlJc w:val="left"/>
      <w:pPr>
        <w:tabs>
          <w:tab w:val="num" w:pos="1800"/>
        </w:tabs>
        <w:ind w:left="1800" w:hanging="360"/>
      </w:pPr>
      <w:rPr>
        <w:rFonts w:ascii="Wingdings 2" w:hAnsi="Wingdings 2" w:cs="OpenSymbol"/>
        <w:sz w:val="26"/>
        <w:szCs w:val="26"/>
      </w:rPr>
    </w:lvl>
    <w:lvl w:ilvl="4">
      <w:start w:val="1"/>
      <w:numFmt w:val="bullet"/>
      <w:lvlText w:val="◦"/>
      <w:lvlJc w:val="left"/>
      <w:pPr>
        <w:tabs>
          <w:tab w:val="num" w:pos="2160"/>
        </w:tabs>
        <w:ind w:left="2160" w:hanging="360"/>
      </w:pPr>
      <w:rPr>
        <w:rFonts w:ascii="OpenSymbol" w:hAnsi="OpenSymbol" w:cs="OpenSymbol"/>
        <w:sz w:val="26"/>
        <w:szCs w:val="26"/>
      </w:rPr>
    </w:lvl>
    <w:lvl w:ilvl="5">
      <w:start w:val="1"/>
      <w:numFmt w:val="bullet"/>
      <w:lvlText w:val="▪"/>
      <w:lvlJc w:val="left"/>
      <w:pPr>
        <w:tabs>
          <w:tab w:val="num" w:pos="2520"/>
        </w:tabs>
        <w:ind w:left="2520" w:hanging="360"/>
      </w:pPr>
      <w:rPr>
        <w:rFonts w:ascii="OpenSymbol" w:hAnsi="OpenSymbol" w:cs="OpenSymbol"/>
        <w:sz w:val="26"/>
        <w:szCs w:val="26"/>
      </w:rPr>
    </w:lvl>
    <w:lvl w:ilvl="6">
      <w:start w:val="1"/>
      <w:numFmt w:val="bullet"/>
      <w:lvlText w:val=""/>
      <w:lvlJc w:val="left"/>
      <w:pPr>
        <w:tabs>
          <w:tab w:val="num" w:pos="2880"/>
        </w:tabs>
        <w:ind w:left="2880" w:hanging="360"/>
      </w:pPr>
      <w:rPr>
        <w:rFonts w:ascii="Wingdings 2" w:hAnsi="Wingdings 2" w:cs="OpenSymbol"/>
        <w:sz w:val="26"/>
        <w:szCs w:val="26"/>
      </w:rPr>
    </w:lvl>
    <w:lvl w:ilvl="7">
      <w:start w:val="1"/>
      <w:numFmt w:val="bullet"/>
      <w:lvlText w:val="◦"/>
      <w:lvlJc w:val="left"/>
      <w:pPr>
        <w:tabs>
          <w:tab w:val="num" w:pos="3240"/>
        </w:tabs>
        <w:ind w:left="3240" w:hanging="360"/>
      </w:pPr>
      <w:rPr>
        <w:rFonts w:ascii="OpenSymbol" w:hAnsi="OpenSymbol" w:cs="OpenSymbol"/>
        <w:sz w:val="26"/>
        <w:szCs w:val="26"/>
      </w:rPr>
    </w:lvl>
    <w:lvl w:ilvl="8">
      <w:start w:val="1"/>
      <w:numFmt w:val="bullet"/>
      <w:lvlText w:val="▪"/>
      <w:lvlJc w:val="left"/>
      <w:pPr>
        <w:tabs>
          <w:tab w:val="num" w:pos="3600"/>
        </w:tabs>
        <w:ind w:left="3600" w:hanging="360"/>
      </w:pPr>
      <w:rPr>
        <w:rFonts w:ascii="OpenSymbol" w:hAnsi="OpenSymbol" w:cs="OpenSymbol"/>
        <w:sz w:val="26"/>
        <w:szCs w:val="26"/>
      </w:rPr>
    </w:lvl>
  </w:abstractNum>
  <w:abstractNum w:abstractNumId="6">
    <w:nsid w:val="00000022"/>
    <w:multiLevelType w:val="singleLevel"/>
    <w:tmpl w:val="00000022"/>
    <w:name w:val="WW8Num35"/>
    <w:lvl w:ilvl="0">
      <w:start w:val="1"/>
      <w:numFmt w:val="bullet"/>
      <w:lvlText w:val=""/>
      <w:lvlJc w:val="left"/>
      <w:pPr>
        <w:tabs>
          <w:tab w:val="num" w:pos="0"/>
        </w:tabs>
        <w:ind w:left="720" w:hanging="360"/>
      </w:pPr>
      <w:rPr>
        <w:rFonts w:ascii="Symbol" w:hAnsi="Symbol"/>
        <w:color w:val="auto"/>
      </w:rPr>
    </w:lvl>
  </w:abstractNum>
  <w:abstractNum w:abstractNumId="7">
    <w:nsid w:val="00EC7C3C"/>
    <w:multiLevelType w:val="hybridMultilevel"/>
    <w:tmpl w:val="CF686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2702C94"/>
    <w:multiLevelType w:val="hybridMultilevel"/>
    <w:tmpl w:val="ACFA6A46"/>
    <w:lvl w:ilvl="0" w:tplc="432E8898">
      <w:start w:val="1"/>
      <w:numFmt w:val="bullet"/>
      <w:lvlText w:val=""/>
      <w:lvlJc w:val="left"/>
      <w:pPr>
        <w:tabs>
          <w:tab w:val="num" w:pos="930"/>
        </w:tabs>
        <w:ind w:left="930" w:hanging="360"/>
      </w:pPr>
      <w:rPr>
        <w:rFonts w:ascii="Symbol" w:eastAsia="Times New Roman" w:hAnsi="Symbol" w:cs="Times New Roman" w:hint="default"/>
      </w:rPr>
    </w:lvl>
    <w:lvl w:ilvl="1" w:tplc="C5001EAA">
      <w:start w:val="1"/>
      <w:numFmt w:val="bullet"/>
      <w:lvlText w:val=""/>
      <w:lvlJc w:val="left"/>
      <w:pPr>
        <w:tabs>
          <w:tab w:val="num" w:pos="1650"/>
        </w:tabs>
        <w:ind w:left="1650" w:hanging="360"/>
      </w:pPr>
      <w:rPr>
        <w:rFonts w:ascii="Symbol" w:hAnsi="Symbol" w:hint="default"/>
      </w:rPr>
    </w:lvl>
    <w:lvl w:ilvl="2" w:tplc="04190005" w:tentative="1">
      <w:start w:val="1"/>
      <w:numFmt w:val="bullet"/>
      <w:lvlText w:val=""/>
      <w:lvlJc w:val="left"/>
      <w:pPr>
        <w:tabs>
          <w:tab w:val="num" w:pos="2370"/>
        </w:tabs>
        <w:ind w:left="2370" w:hanging="360"/>
      </w:pPr>
      <w:rPr>
        <w:rFonts w:ascii="Wingdings" w:hAnsi="Wingdings" w:hint="default"/>
      </w:rPr>
    </w:lvl>
    <w:lvl w:ilvl="3" w:tplc="04190001" w:tentative="1">
      <w:start w:val="1"/>
      <w:numFmt w:val="bullet"/>
      <w:lvlText w:val=""/>
      <w:lvlJc w:val="left"/>
      <w:pPr>
        <w:tabs>
          <w:tab w:val="num" w:pos="3090"/>
        </w:tabs>
        <w:ind w:left="3090" w:hanging="360"/>
      </w:pPr>
      <w:rPr>
        <w:rFonts w:ascii="Symbol" w:hAnsi="Symbol" w:hint="default"/>
      </w:rPr>
    </w:lvl>
    <w:lvl w:ilvl="4" w:tplc="04190003" w:tentative="1">
      <w:start w:val="1"/>
      <w:numFmt w:val="bullet"/>
      <w:lvlText w:val="o"/>
      <w:lvlJc w:val="left"/>
      <w:pPr>
        <w:tabs>
          <w:tab w:val="num" w:pos="3810"/>
        </w:tabs>
        <w:ind w:left="3810" w:hanging="360"/>
      </w:pPr>
      <w:rPr>
        <w:rFonts w:ascii="Courier New" w:hAnsi="Courier New" w:cs="Courier New" w:hint="default"/>
      </w:rPr>
    </w:lvl>
    <w:lvl w:ilvl="5" w:tplc="04190005" w:tentative="1">
      <w:start w:val="1"/>
      <w:numFmt w:val="bullet"/>
      <w:lvlText w:val=""/>
      <w:lvlJc w:val="left"/>
      <w:pPr>
        <w:tabs>
          <w:tab w:val="num" w:pos="4530"/>
        </w:tabs>
        <w:ind w:left="4530" w:hanging="360"/>
      </w:pPr>
      <w:rPr>
        <w:rFonts w:ascii="Wingdings" w:hAnsi="Wingdings" w:hint="default"/>
      </w:rPr>
    </w:lvl>
    <w:lvl w:ilvl="6" w:tplc="04190001" w:tentative="1">
      <w:start w:val="1"/>
      <w:numFmt w:val="bullet"/>
      <w:lvlText w:val=""/>
      <w:lvlJc w:val="left"/>
      <w:pPr>
        <w:tabs>
          <w:tab w:val="num" w:pos="5250"/>
        </w:tabs>
        <w:ind w:left="5250" w:hanging="360"/>
      </w:pPr>
      <w:rPr>
        <w:rFonts w:ascii="Symbol" w:hAnsi="Symbol" w:hint="default"/>
      </w:rPr>
    </w:lvl>
    <w:lvl w:ilvl="7" w:tplc="04190003" w:tentative="1">
      <w:start w:val="1"/>
      <w:numFmt w:val="bullet"/>
      <w:lvlText w:val="o"/>
      <w:lvlJc w:val="left"/>
      <w:pPr>
        <w:tabs>
          <w:tab w:val="num" w:pos="5970"/>
        </w:tabs>
        <w:ind w:left="5970" w:hanging="360"/>
      </w:pPr>
      <w:rPr>
        <w:rFonts w:ascii="Courier New" w:hAnsi="Courier New" w:cs="Courier New" w:hint="default"/>
      </w:rPr>
    </w:lvl>
    <w:lvl w:ilvl="8" w:tplc="04190005" w:tentative="1">
      <w:start w:val="1"/>
      <w:numFmt w:val="bullet"/>
      <w:lvlText w:val=""/>
      <w:lvlJc w:val="left"/>
      <w:pPr>
        <w:tabs>
          <w:tab w:val="num" w:pos="6690"/>
        </w:tabs>
        <w:ind w:left="6690" w:hanging="360"/>
      </w:pPr>
      <w:rPr>
        <w:rFonts w:ascii="Wingdings" w:hAnsi="Wingdings" w:hint="default"/>
      </w:rPr>
    </w:lvl>
  </w:abstractNum>
  <w:abstractNum w:abstractNumId="9">
    <w:nsid w:val="02EF2B7E"/>
    <w:multiLevelType w:val="hybridMultilevel"/>
    <w:tmpl w:val="572816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3503A4A"/>
    <w:multiLevelType w:val="hybridMultilevel"/>
    <w:tmpl w:val="2A0C61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3FA438F"/>
    <w:multiLevelType w:val="multilevel"/>
    <w:tmpl w:val="0C824574"/>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04723534"/>
    <w:multiLevelType w:val="hybridMultilevel"/>
    <w:tmpl w:val="A81CCBCE"/>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3">
    <w:nsid w:val="06E524EA"/>
    <w:multiLevelType w:val="hybridMultilevel"/>
    <w:tmpl w:val="C6B468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CB0004E"/>
    <w:multiLevelType w:val="hybridMultilevel"/>
    <w:tmpl w:val="DD2EEE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F450FE8"/>
    <w:multiLevelType w:val="hybridMultilevel"/>
    <w:tmpl w:val="AF5005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0CC2198"/>
    <w:multiLevelType w:val="hybridMultilevel"/>
    <w:tmpl w:val="DC94D290"/>
    <w:lvl w:ilvl="0" w:tplc="04190001">
      <w:start w:val="1"/>
      <w:numFmt w:val="bullet"/>
      <w:lvlText w:val=""/>
      <w:lvlJc w:val="left"/>
      <w:pPr>
        <w:ind w:left="589" w:hanging="360"/>
      </w:pPr>
      <w:rPr>
        <w:rFonts w:ascii="Symbol" w:hAnsi="Symbol" w:hint="default"/>
      </w:rPr>
    </w:lvl>
    <w:lvl w:ilvl="1" w:tplc="04190003" w:tentative="1">
      <w:start w:val="1"/>
      <w:numFmt w:val="bullet"/>
      <w:lvlText w:val="o"/>
      <w:lvlJc w:val="left"/>
      <w:pPr>
        <w:ind w:left="1309" w:hanging="360"/>
      </w:pPr>
      <w:rPr>
        <w:rFonts w:ascii="Courier New" w:hAnsi="Courier New" w:cs="Courier New" w:hint="default"/>
      </w:rPr>
    </w:lvl>
    <w:lvl w:ilvl="2" w:tplc="04190005" w:tentative="1">
      <w:start w:val="1"/>
      <w:numFmt w:val="bullet"/>
      <w:lvlText w:val=""/>
      <w:lvlJc w:val="left"/>
      <w:pPr>
        <w:ind w:left="2029" w:hanging="360"/>
      </w:pPr>
      <w:rPr>
        <w:rFonts w:ascii="Wingdings" w:hAnsi="Wingdings" w:hint="default"/>
      </w:rPr>
    </w:lvl>
    <w:lvl w:ilvl="3" w:tplc="04190001" w:tentative="1">
      <w:start w:val="1"/>
      <w:numFmt w:val="bullet"/>
      <w:lvlText w:val=""/>
      <w:lvlJc w:val="left"/>
      <w:pPr>
        <w:ind w:left="2749" w:hanging="360"/>
      </w:pPr>
      <w:rPr>
        <w:rFonts w:ascii="Symbol" w:hAnsi="Symbol" w:hint="default"/>
      </w:rPr>
    </w:lvl>
    <w:lvl w:ilvl="4" w:tplc="04190003" w:tentative="1">
      <w:start w:val="1"/>
      <w:numFmt w:val="bullet"/>
      <w:lvlText w:val="o"/>
      <w:lvlJc w:val="left"/>
      <w:pPr>
        <w:ind w:left="3469" w:hanging="360"/>
      </w:pPr>
      <w:rPr>
        <w:rFonts w:ascii="Courier New" w:hAnsi="Courier New" w:cs="Courier New" w:hint="default"/>
      </w:rPr>
    </w:lvl>
    <w:lvl w:ilvl="5" w:tplc="04190005" w:tentative="1">
      <w:start w:val="1"/>
      <w:numFmt w:val="bullet"/>
      <w:lvlText w:val=""/>
      <w:lvlJc w:val="left"/>
      <w:pPr>
        <w:ind w:left="4189" w:hanging="360"/>
      </w:pPr>
      <w:rPr>
        <w:rFonts w:ascii="Wingdings" w:hAnsi="Wingdings" w:hint="default"/>
      </w:rPr>
    </w:lvl>
    <w:lvl w:ilvl="6" w:tplc="04190001" w:tentative="1">
      <w:start w:val="1"/>
      <w:numFmt w:val="bullet"/>
      <w:lvlText w:val=""/>
      <w:lvlJc w:val="left"/>
      <w:pPr>
        <w:ind w:left="4909" w:hanging="360"/>
      </w:pPr>
      <w:rPr>
        <w:rFonts w:ascii="Symbol" w:hAnsi="Symbol" w:hint="default"/>
      </w:rPr>
    </w:lvl>
    <w:lvl w:ilvl="7" w:tplc="04190003" w:tentative="1">
      <w:start w:val="1"/>
      <w:numFmt w:val="bullet"/>
      <w:lvlText w:val="o"/>
      <w:lvlJc w:val="left"/>
      <w:pPr>
        <w:ind w:left="5629" w:hanging="360"/>
      </w:pPr>
      <w:rPr>
        <w:rFonts w:ascii="Courier New" w:hAnsi="Courier New" w:cs="Courier New" w:hint="default"/>
      </w:rPr>
    </w:lvl>
    <w:lvl w:ilvl="8" w:tplc="04190005" w:tentative="1">
      <w:start w:val="1"/>
      <w:numFmt w:val="bullet"/>
      <w:lvlText w:val=""/>
      <w:lvlJc w:val="left"/>
      <w:pPr>
        <w:ind w:left="6349" w:hanging="360"/>
      </w:pPr>
      <w:rPr>
        <w:rFonts w:ascii="Wingdings" w:hAnsi="Wingdings" w:hint="default"/>
      </w:rPr>
    </w:lvl>
  </w:abstractNum>
  <w:abstractNum w:abstractNumId="17">
    <w:nsid w:val="1410667C"/>
    <w:multiLevelType w:val="hybridMultilevel"/>
    <w:tmpl w:val="E318A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5FC115F"/>
    <w:multiLevelType w:val="hybridMultilevel"/>
    <w:tmpl w:val="351E10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63B793A"/>
    <w:multiLevelType w:val="hybridMultilevel"/>
    <w:tmpl w:val="10EEEA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6CE1F3A"/>
    <w:multiLevelType w:val="hybridMultilevel"/>
    <w:tmpl w:val="4BD0EA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7D447CB"/>
    <w:multiLevelType w:val="hybridMultilevel"/>
    <w:tmpl w:val="F46696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CBF0E52"/>
    <w:multiLevelType w:val="hybridMultilevel"/>
    <w:tmpl w:val="20A85832"/>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3">
    <w:nsid w:val="21D23D0A"/>
    <w:multiLevelType w:val="multilevel"/>
    <w:tmpl w:val="C4E4D17C"/>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nsid w:val="246858E7"/>
    <w:multiLevelType w:val="multilevel"/>
    <w:tmpl w:val="BC0CC51E"/>
    <w:lvl w:ilvl="0">
      <w:start w:val="1"/>
      <w:numFmt w:val="bullet"/>
      <w:lvlText w:val=""/>
      <w:lvlJc w:val="left"/>
      <w:pPr>
        <w:tabs>
          <w:tab w:val="num" w:pos="1620"/>
        </w:tabs>
        <w:ind w:left="16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nsid w:val="26DB572F"/>
    <w:multiLevelType w:val="hybridMultilevel"/>
    <w:tmpl w:val="C638F5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9A56CB3"/>
    <w:multiLevelType w:val="hybridMultilevel"/>
    <w:tmpl w:val="9208DA9C"/>
    <w:lvl w:ilvl="0" w:tplc="1C764E4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AE26C10"/>
    <w:multiLevelType w:val="hybridMultilevel"/>
    <w:tmpl w:val="91DC33DA"/>
    <w:lvl w:ilvl="0" w:tplc="65F60D5A">
      <w:start w:val="1"/>
      <w:numFmt w:val="bullet"/>
      <w:lvlText w:val=""/>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2F7D0CF0"/>
    <w:multiLevelType w:val="hybridMultilevel"/>
    <w:tmpl w:val="08D053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1647446"/>
    <w:multiLevelType w:val="hybridMultilevel"/>
    <w:tmpl w:val="FD94B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47D6E9A"/>
    <w:multiLevelType w:val="hybridMultilevel"/>
    <w:tmpl w:val="A0A0BF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4AB4E9F"/>
    <w:multiLevelType w:val="hybridMultilevel"/>
    <w:tmpl w:val="EE34EE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34E571F6"/>
    <w:multiLevelType w:val="hybridMultilevel"/>
    <w:tmpl w:val="908019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5CE52D2"/>
    <w:multiLevelType w:val="hybridMultilevel"/>
    <w:tmpl w:val="1AD252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9D3260C"/>
    <w:multiLevelType w:val="hybridMultilevel"/>
    <w:tmpl w:val="8C0655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F84686B"/>
    <w:multiLevelType w:val="hybridMultilevel"/>
    <w:tmpl w:val="3768FC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0B92824"/>
    <w:multiLevelType w:val="hybridMultilevel"/>
    <w:tmpl w:val="2BFCCC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293562A"/>
    <w:multiLevelType w:val="hybridMultilevel"/>
    <w:tmpl w:val="8DE4F5F4"/>
    <w:lvl w:ilvl="0" w:tplc="1C764E4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3C77282"/>
    <w:multiLevelType w:val="hybridMultilevel"/>
    <w:tmpl w:val="8700A1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9ED5635"/>
    <w:multiLevelType w:val="hybridMultilevel"/>
    <w:tmpl w:val="0BB4329E"/>
    <w:lvl w:ilvl="0" w:tplc="AE44F54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4A9E4496"/>
    <w:multiLevelType w:val="hybridMultilevel"/>
    <w:tmpl w:val="E9D89B7E"/>
    <w:lvl w:ilvl="0" w:tplc="1C764E4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D266FA4"/>
    <w:multiLevelType w:val="hybridMultilevel"/>
    <w:tmpl w:val="5D864C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D6A1ADD"/>
    <w:multiLevelType w:val="hybridMultilevel"/>
    <w:tmpl w:val="A008DA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4DAB70E4"/>
    <w:multiLevelType w:val="hybridMultilevel"/>
    <w:tmpl w:val="4D368D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4F0D747E"/>
    <w:multiLevelType w:val="hybridMultilevel"/>
    <w:tmpl w:val="C29C7C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510190B"/>
    <w:multiLevelType w:val="hybridMultilevel"/>
    <w:tmpl w:val="BF6C33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56A7EB3"/>
    <w:multiLevelType w:val="hybridMultilevel"/>
    <w:tmpl w:val="F6C486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60D04B1"/>
    <w:multiLevelType w:val="hybridMultilevel"/>
    <w:tmpl w:val="5330C61A"/>
    <w:lvl w:ilvl="0" w:tplc="1C764E4E">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56402082"/>
    <w:multiLevelType w:val="hybridMultilevel"/>
    <w:tmpl w:val="CC9644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6EB3C97"/>
    <w:multiLevelType w:val="hybridMultilevel"/>
    <w:tmpl w:val="5EB6D2D8"/>
    <w:lvl w:ilvl="0" w:tplc="1C764E4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8CF476C"/>
    <w:multiLevelType w:val="hybridMultilevel"/>
    <w:tmpl w:val="7F44E6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5A6344ED"/>
    <w:multiLevelType w:val="hybridMultilevel"/>
    <w:tmpl w:val="EC4E2C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ACB6848"/>
    <w:multiLevelType w:val="hybridMultilevel"/>
    <w:tmpl w:val="E3C498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5C3F216C"/>
    <w:multiLevelType w:val="hybridMultilevel"/>
    <w:tmpl w:val="E49E02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5D7F1CF6"/>
    <w:multiLevelType w:val="hybridMultilevel"/>
    <w:tmpl w:val="9D0EC6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623F4A31"/>
    <w:multiLevelType w:val="multilevel"/>
    <w:tmpl w:val="D85AAF32"/>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6">
    <w:nsid w:val="6C93167B"/>
    <w:multiLevelType w:val="hybridMultilevel"/>
    <w:tmpl w:val="246A58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72613339"/>
    <w:multiLevelType w:val="hybridMultilevel"/>
    <w:tmpl w:val="9C20ED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7D394D9E"/>
    <w:multiLevelType w:val="hybridMultilevel"/>
    <w:tmpl w:val="EDCE83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13"/>
  </w:num>
  <w:num w:numId="3">
    <w:abstractNumId w:val="31"/>
  </w:num>
  <w:num w:numId="4">
    <w:abstractNumId w:val="48"/>
  </w:num>
  <w:num w:numId="5">
    <w:abstractNumId w:val="44"/>
  </w:num>
  <w:num w:numId="6">
    <w:abstractNumId w:val="20"/>
  </w:num>
  <w:num w:numId="7">
    <w:abstractNumId w:val="51"/>
  </w:num>
  <w:num w:numId="8">
    <w:abstractNumId w:val="58"/>
  </w:num>
  <w:num w:numId="9">
    <w:abstractNumId w:val="42"/>
  </w:num>
  <w:num w:numId="10">
    <w:abstractNumId w:val="9"/>
  </w:num>
  <w:num w:numId="11">
    <w:abstractNumId w:val="53"/>
  </w:num>
  <w:num w:numId="12">
    <w:abstractNumId w:val="46"/>
  </w:num>
  <w:num w:numId="13">
    <w:abstractNumId w:val="45"/>
  </w:num>
  <w:num w:numId="14">
    <w:abstractNumId w:val="36"/>
  </w:num>
  <w:num w:numId="15">
    <w:abstractNumId w:val="41"/>
  </w:num>
  <w:num w:numId="16">
    <w:abstractNumId w:val="32"/>
  </w:num>
  <w:num w:numId="17">
    <w:abstractNumId w:val="18"/>
  </w:num>
  <w:num w:numId="18">
    <w:abstractNumId w:val="52"/>
  </w:num>
  <w:num w:numId="19">
    <w:abstractNumId w:val="17"/>
  </w:num>
  <w:num w:numId="20">
    <w:abstractNumId w:val="35"/>
  </w:num>
  <w:num w:numId="21">
    <w:abstractNumId w:val="7"/>
  </w:num>
  <w:num w:numId="22">
    <w:abstractNumId w:val="38"/>
  </w:num>
  <w:num w:numId="23">
    <w:abstractNumId w:val="14"/>
  </w:num>
  <w:num w:numId="24">
    <w:abstractNumId w:val="15"/>
  </w:num>
  <w:num w:numId="25">
    <w:abstractNumId w:val="57"/>
  </w:num>
  <w:num w:numId="26">
    <w:abstractNumId w:val="56"/>
  </w:num>
  <w:num w:numId="27">
    <w:abstractNumId w:val="50"/>
  </w:num>
  <w:num w:numId="28">
    <w:abstractNumId w:val="33"/>
  </w:num>
  <w:num w:numId="29">
    <w:abstractNumId w:val="43"/>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num>
  <w:num w:numId="32">
    <w:abstractNumId w:val="28"/>
  </w:num>
  <w:num w:numId="33">
    <w:abstractNumId w:val="16"/>
  </w:num>
  <w:num w:numId="34">
    <w:abstractNumId w:val="21"/>
  </w:num>
  <w:num w:numId="35">
    <w:abstractNumId w:val="22"/>
  </w:num>
  <w:num w:numId="3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num>
  <w:num w:numId="38">
    <w:abstractNumId w:val="34"/>
  </w:num>
  <w:num w:numId="39">
    <w:abstractNumId w:val="19"/>
  </w:num>
  <w:num w:numId="40">
    <w:abstractNumId w:val="25"/>
  </w:num>
  <w:num w:numId="41">
    <w:abstractNumId w:val="24"/>
  </w:num>
  <w:num w:numId="42">
    <w:abstractNumId w:val="23"/>
  </w:num>
  <w:num w:numId="43">
    <w:abstractNumId w:val="55"/>
  </w:num>
  <w:num w:numId="44">
    <w:abstractNumId w:val="27"/>
  </w:num>
  <w:num w:numId="45">
    <w:abstractNumId w:val="11"/>
  </w:num>
  <w:num w:numId="46">
    <w:abstractNumId w:val="40"/>
  </w:num>
  <w:num w:numId="47">
    <w:abstractNumId w:val="47"/>
  </w:num>
  <w:num w:numId="48">
    <w:abstractNumId w:val="49"/>
  </w:num>
  <w:num w:numId="49">
    <w:abstractNumId w:val="26"/>
  </w:num>
  <w:num w:numId="50">
    <w:abstractNumId w:val="37"/>
  </w:num>
  <w:num w:numId="51">
    <w:abstractNumId w:val="29"/>
  </w:num>
  <w:num w:numId="52">
    <w:abstractNumId w:val="54"/>
  </w:num>
  <w:num w:numId="53">
    <w:abstractNumId w:val="39"/>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drawingGridHorizontalSpacing w:val="120"/>
  <w:displayHorizontalDrawingGridEvery w:val="2"/>
  <w:characterSpacingControl w:val="doNotCompress"/>
  <w:hdrShapeDefaults>
    <o:shapedefaults v:ext="edit" spidmax="5122"/>
  </w:hdrShapeDefaults>
  <w:footnotePr>
    <w:footnote w:id="0"/>
    <w:footnote w:id="1"/>
  </w:footnotePr>
  <w:endnotePr>
    <w:endnote w:id="0"/>
    <w:endnote w:id="1"/>
  </w:endnotePr>
  <w:compat/>
  <w:rsids>
    <w:rsidRoot w:val="00EF2235"/>
    <w:rsid w:val="000043C8"/>
    <w:rsid w:val="00005678"/>
    <w:rsid w:val="00013E07"/>
    <w:rsid w:val="00014518"/>
    <w:rsid w:val="000157B5"/>
    <w:rsid w:val="000174C3"/>
    <w:rsid w:val="00022E5F"/>
    <w:rsid w:val="00025971"/>
    <w:rsid w:val="000276A9"/>
    <w:rsid w:val="00030ED5"/>
    <w:rsid w:val="000310F5"/>
    <w:rsid w:val="000324AC"/>
    <w:rsid w:val="00033741"/>
    <w:rsid w:val="000372E0"/>
    <w:rsid w:val="00045DA0"/>
    <w:rsid w:val="00051CA6"/>
    <w:rsid w:val="00054DD0"/>
    <w:rsid w:val="00057B4F"/>
    <w:rsid w:val="00060397"/>
    <w:rsid w:val="00060FCB"/>
    <w:rsid w:val="000623FC"/>
    <w:rsid w:val="000730E3"/>
    <w:rsid w:val="0007545D"/>
    <w:rsid w:val="00080ADC"/>
    <w:rsid w:val="00086452"/>
    <w:rsid w:val="0008650A"/>
    <w:rsid w:val="000865F1"/>
    <w:rsid w:val="00092163"/>
    <w:rsid w:val="000927D5"/>
    <w:rsid w:val="00095AC2"/>
    <w:rsid w:val="000969AF"/>
    <w:rsid w:val="000A0B96"/>
    <w:rsid w:val="000A0CD7"/>
    <w:rsid w:val="000A14D1"/>
    <w:rsid w:val="000A5DA0"/>
    <w:rsid w:val="000B11C2"/>
    <w:rsid w:val="000B2C09"/>
    <w:rsid w:val="000B5E65"/>
    <w:rsid w:val="000B603E"/>
    <w:rsid w:val="000C5AF8"/>
    <w:rsid w:val="000C6C2D"/>
    <w:rsid w:val="000D163D"/>
    <w:rsid w:val="000D458A"/>
    <w:rsid w:val="000D466B"/>
    <w:rsid w:val="000D64FF"/>
    <w:rsid w:val="000F1E0A"/>
    <w:rsid w:val="000F57CC"/>
    <w:rsid w:val="000F66D8"/>
    <w:rsid w:val="000F74E3"/>
    <w:rsid w:val="000F7934"/>
    <w:rsid w:val="00102BFD"/>
    <w:rsid w:val="00107F5A"/>
    <w:rsid w:val="00112D0B"/>
    <w:rsid w:val="0011357C"/>
    <w:rsid w:val="001143CA"/>
    <w:rsid w:val="00116C37"/>
    <w:rsid w:val="00125D82"/>
    <w:rsid w:val="00140642"/>
    <w:rsid w:val="00141CF5"/>
    <w:rsid w:val="0014213B"/>
    <w:rsid w:val="00142719"/>
    <w:rsid w:val="001479FE"/>
    <w:rsid w:val="00153A0F"/>
    <w:rsid w:val="00154F60"/>
    <w:rsid w:val="00155E61"/>
    <w:rsid w:val="00160A75"/>
    <w:rsid w:val="001611BA"/>
    <w:rsid w:val="001612F6"/>
    <w:rsid w:val="00162998"/>
    <w:rsid w:val="001665A5"/>
    <w:rsid w:val="001740B3"/>
    <w:rsid w:val="00182BDE"/>
    <w:rsid w:val="00183E70"/>
    <w:rsid w:val="00192038"/>
    <w:rsid w:val="00192A4C"/>
    <w:rsid w:val="001A1349"/>
    <w:rsid w:val="001A1D40"/>
    <w:rsid w:val="001A3C99"/>
    <w:rsid w:val="001A6870"/>
    <w:rsid w:val="001B0548"/>
    <w:rsid w:val="001B071F"/>
    <w:rsid w:val="001B291B"/>
    <w:rsid w:val="001B389A"/>
    <w:rsid w:val="001C0487"/>
    <w:rsid w:val="001C2D5D"/>
    <w:rsid w:val="001D2497"/>
    <w:rsid w:val="001D417E"/>
    <w:rsid w:val="001D569C"/>
    <w:rsid w:val="001F295E"/>
    <w:rsid w:val="001F2BA6"/>
    <w:rsid w:val="00204A39"/>
    <w:rsid w:val="00205B0E"/>
    <w:rsid w:val="00205F45"/>
    <w:rsid w:val="00206D17"/>
    <w:rsid w:val="00206E33"/>
    <w:rsid w:val="0020748F"/>
    <w:rsid w:val="00207CE1"/>
    <w:rsid w:val="0021209B"/>
    <w:rsid w:val="002137DA"/>
    <w:rsid w:val="0021404F"/>
    <w:rsid w:val="00215DF2"/>
    <w:rsid w:val="0022313C"/>
    <w:rsid w:val="00223768"/>
    <w:rsid w:val="002332FA"/>
    <w:rsid w:val="00242A03"/>
    <w:rsid w:val="0025095F"/>
    <w:rsid w:val="00251799"/>
    <w:rsid w:val="00253CC2"/>
    <w:rsid w:val="002551BE"/>
    <w:rsid w:val="002555E1"/>
    <w:rsid w:val="002567BA"/>
    <w:rsid w:val="00256CA9"/>
    <w:rsid w:val="00260BCF"/>
    <w:rsid w:val="0026513E"/>
    <w:rsid w:val="00266309"/>
    <w:rsid w:val="002708FE"/>
    <w:rsid w:val="002716F3"/>
    <w:rsid w:val="0027502E"/>
    <w:rsid w:val="00276814"/>
    <w:rsid w:val="00281EAA"/>
    <w:rsid w:val="002834DC"/>
    <w:rsid w:val="00283C18"/>
    <w:rsid w:val="00284C0C"/>
    <w:rsid w:val="00293814"/>
    <w:rsid w:val="0029381A"/>
    <w:rsid w:val="0029601A"/>
    <w:rsid w:val="002A2049"/>
    <w:rsid w:val="002A2607"/>
    <w:rsid w:val="002A34CC"/>
    <w:rsid w:val="002A5E78"/>
    <w:rsid w:val="002B1448"/>
    <w:rsid w:val="002B18F2"/>
    <w:rsid w:val="002B3896"/>
    <w:rsid w:val="002B4139"/>
    <w:rsid w:val="002B54E9"/>
    <w:rsid w:val="002B6A61"/>
    <w:rsid w:val="002C5367"/>
    <w:rsid w:val="002C54BB"/>
    <w:rsid w:val="002C6C7E"/>
    <w:rsid w:val="002D1ABB"/>
    <w:rsid w:val="002D33BE"/>
    <w:rsid w:val="002D66EC"/>
    <w:rsid w:val="002D6FBE"/>
    <w:rsid w:val="002E5560"/>
    <w:rsid w:val="002E612D"/>
    <w:rsid w:val="002E66BE"/>
    <w:rsid w:val="002E6D33"/>
    <w:rsid w:val="002E72B5"/>
    <w:rsid w:val="002F1B06"/>
    <w:rsid w:val="002F4C66"/>
    <w:rsid w:val="00303809"/>
    <w:rsid w:val="00307853"/>
    <w:rsid w:val="00313BD1"/>
    <w:rsid w:val="003148B2"/>
    <w:rsid w:val="00315651"/>
    <w:rsid w:val="00317A0A"/>
    <w:rsid w:val="00320595"/>
    <w:rsid w:val="00322E80"/>
    <w:rsid w:val="00330370"/>
    <w:rsid w:val="00335379"/>
    <w:rsid w:val="00345853"/>
    <w:rsid w:val="00345CD6"/>
    <w:rsid w:val="00347B1B"/>
    <w:rsid w:val="00350F76"/>
    <w:rsid w:val="003518A8"/>
    <w:rsid w:val="0035242E"/>
    <w:rsid w:val="00355605"/>
    <w:rsid w:val="00362264"/>
    <w:rsid w:val="003657C6"/>
    <w:rsid w:val="00367029"/>
    <w:rsid w:val="0037049A"/>
    <w:rsid w:val="0037453B"/>
    <w:rsid w:val="00380FC9"/>
    <w:rsid w:val="00386421"/>
    <w:rsid w:val="003A2CA6"/>
    <w:rsid w:val="003A3C41"/>
    <w:rsid w:val="003A699F"/>
    <w:rsid w:val="003B141B"/>
    <w:rsid w:val="003B5093"/>
    <w:rsid w:val="003B5CA8"/>
    <w:rsid w:val="003B779F"/>
    <w:rsid w:val="003B7D23"/>
    <w:rsid w:val="003D022F"/>
    <w:rsid w:val="003D249D"/>
    <w:rsid w:val="003D4627"/>
    <w:rsid w:val="003E44B8"/>
    <w:rsid w:val="003F36D0"/>
    <w:rsid w:val="003F6269"/>
    <w:rsid w:val="003F7FDF"/>
    <w:rsid w:val="00400F0F"/>
    <w:rsid w:val="00401AB5"/>
    <w:rsid w:val="004041C8"/>
    <w:rsid w:val="004102C7"/>
    <w:rsid w:val="004116F7"/>
    <w:rsid w:val="00417FE6"/>
    <w:rsid w:val="00422C4A"/>
    <w:rsid w:val="00423E32"/>
    <w:rsid w:val="0043045B"/>
    <w:rsid w:val="00432B1E"/>
    <w:rsid w:val="00443735"/>
    <w:rsid w:val="00444509"/>
    <w:rsid w:val="0044569E"/>
    <w:rsid w:val="004505FF"/>
    <w:rsid w:val="0045508C"/>
    <w:rsid w:val="0045677D"/>
    <w:rsid w:val="004613B5"/>
    <w:rsid w:val="00461894"/>
    <w:rsid w:val="004619E8"/>
    <w:rsid w:val="00461A5C"/>
    <w:rsid w:val="00462DC5"/>
    <w:rsid w:val="00463AE8"/>
    <w:rsid w:val="004656B2"/>
    <w:rsid w:val="004656F1"/>
    <w:rsid w:val="0046759A"/>
    <w:rsid w:val="0047003E"/>
    <w:rsid w:val="00471630"/>
    <w:rsid w:val="0047199E"/>
    <w:rsid w:val="00485C8D"/>
    <w:rsid w:val="00486692"/>
    <w:rsid w:val="00486C22"/>
    <w:rsid w:val="004873A2"/>
    <w:rsid w:val="0048761B"/>
    <w:rsid w:val="00492C03"/>
    <w:rsid w:val="0049633E"/>
    <w:rsid w:val="004A0F6C"/>
    <w:rsid w:val="004B0657"/>
    <w:rsid w:val="004B295A"/>
    <w:rsid w:val="004B4451"/>
    <w:rsid w:val="004C14A0"/>
    <w:rsid w:val="004C31D6"/>
    <w:rsid w:val="004C4185"/>
    <w:rsid w:val="004C573A"/>
    <w:rsid w:val="004D07F8"/>
    <w:rsid w:val="004D3A32"/>
    <w:rsid w:val="004D3E29"/>
    <w:rsid w:val="004D468E"/>
    <w:rsid w:val="004D6C4C"/>
    <w:rsid w:val="004E0090"/>
    <w:rsid w:val="004E0348"/>
    <w:rsid w:val="004E0941"/>
    <w:rsid w:val="004F2B28"/>
    <w:rsid w:val="004F4A9D"/>
    <w:rsid w:val="00502357"/>
    <w:rsid w:val="005042E6"/>
    <w:rsid w:val="00511482"/>
    <w:rsid w:val="00513AE2"/>
    <w:rsid w:val="00515862"/>
    <w:rsid w:val="00521372"/>
    <w:rsid w:val="00532F15"/>
    <w:rsid w:val="00537097"/>
    <w:rsid w:val="00537D92"/>
    <w:rsid w:val="0054036A"/>
    <w:rsid w:val="00543A2F"/>
    <w:rsid w:val="00544908"/>
    <w:rsid w:val="00546DF4"/>
    <w:rsid w:val="00547DB1"/>
    <w:rsid w:val="00554F8C"/>
    <w:rsid w:val="0055541D"/>
    <w:rsid w:val="0056189F"/>
    <w:rsid w:val="00571419"/>
    <w:rsid w:val="00573207"/>
    <w:rsid w:val="00576EA6"/>
    <w:rsid w:val="0058379A"/>
    <w:rsid w:val="0058632E"/>
    <w:rsid w:val="00590A1D"/>
    <w:rsid w:val="00592728"/>
    <w:rsid w:val="0059714E"/>
    <w:rsid w:val="005A099C"/>
    <w:rsid w:val="005A3424"/>
    <w:rsid w:val="005A488A"/>
    <w:rsid w:val="005B2E55"/>
    <w:rsid w:val="005B4834"/>
    <w:rsid w:val="005B65F9"/>
    <w:rsid w:val="005B6A0E"/>
    <w:rsid w:val="005C0EA5"/>
    <w:rsid w:val="005C231A"/>
    <w:rsid w:val="005C25A0"/>
    <w:rsid w:val="005C4A2D"/>
    <w:rsid w:val="005C5A95"/>
    <w:rsid w:val="005C6428"/>
    <w:rsid w:val="005D6562"/>
    <w:rsid w:val="005D6BA9"/>
    <w:rsid w:val="005D75F6"/>
    <w:rsid w:val="005E3378"/>
    <w:rsid w:val="005E6B86"/>
    <w:rsid w:val="005F15BE"/>
    <w:rsid w:val="005F1878"/>
    <w:rsid w:val="005F2D3D"/>
    <w:rsid w:val="005F3ACF"/>
    <w:rsid w:val="00604CF1"/>
    <w:rsid w:val="00605FD0"/>
    <w:rsid w:val="00612365"/>
    <w:rsid w:val="0061277F"/>
    <w:rsid w:val="00622F8B"/>
    <w:rsid w:val="00625A2E"/>
    <w:rsid w:val="006277E8"/>
    <w:rsid w:val="00627EDF"/>
    <w:rsid w:val="006340B4"/>
    <w:rsid w:val="00635797"/>
    <w:rsid w:val="00636F45"/>
    <w:rsid w:val="00641898"/>
    <w:rsid w:val="00642F80"/>
    <w:rsid w:val="00645237"/>
    <w:rsid w:val="00647A2B"/>
    <w:rsid w:val="00650BFB"/>
    <w:rsid w:val="0066146E"/>
    <w:rsid w:val="0066197E"/>
    <w:rsid w:val="006628FE"/>
    <w:rsid w:val="00663B78"/>
    <w:rsid w:val="00666D78"/>
    <w:rsid w:val="006706C8"/>
    <w:rsid w:val="006717F5"/>
    <w:rsid w:val="006807C1"/>
    <w:rsid w:val="006815E5"/>
    <w:rsid w:val="006859E3"/>
    <w:rsid w:val="00687481"/>
    <w:rsid w:val="0069422D"/>
    <w:rsid w:val="00696436"/>
    <w:rsid w:val="006A4747"/>
    <w:rsid w:val="006B14FA"/>
    <w:rsid w:val="006B3578"/>
    <w:rsid w:val="006B3A6B"/>
    <w:rsid w:val="006D0B33"/>
    <w:rsid w:val="006D49C5"/>
    <w:rsid w:val="006D5054"/>
    <w:rsid w:val="006E0F49"/>
    <w:rsid w:val="006E31A6"/>
    <w:rsid w:val="006F0936"/>
    <w:rsid w:val="006F48A7"/>
    <w:rsid w:val="006F7D39"/>
    <w:rsid w:val="00700CA3"/>
    <w:rsid w:val="007027FB"/>
    <w:rsid w:val="0070743E"/>
    <w:rsid w:val="00710F5E"/>
    <w:rsid w:val="00714892"/>
    <w:rsid w:val="00715198"/>
    <w:rsid w:val="007151D6"/>
    <w:rsid w:val="007221C9"/>
    <w:rsid w:val="007223E0"/>
    <w:rsid w:val="00730525"/>
    <w:rsid w:val="007313E9"/>
    <w:rsid w:val="00734301"/>
    <w:rsid w:val="00736016"/>
    <w:rsid w:val="0074230D"/>
    <w:rsid w:val="00743B77"/>
    <w:rsid w:val="00744299"/>
    <w:rsid w:val="0074487B"/>
    <w:rsid w:val="00750922"/>
    <w:rsid w:val="00760E09"/>
    <w:rsid w:val="007629C0"/>
    <w:rsid w:val="00766888"/>
    <w:rsid w:val="00774803"/>
    <w:rsid w:val="00782EA0"/>
    <w:rsid w:val="00783B82"/>
    <w:rsid w:val="00787758"/>
    <w:rsid w:val="00790142"/>
    <w:rsid w:val="00791BB8"/>
    <w:rsid w:val="00795141"/>
    <w:rsid w:val="00796B57"/>
    <w:rsid w:val="007A2E36"/>
    <w:rsid w:val="007A5F41"/>
    <w:rsid w:val="007A607B"/>
    <w:rsid w:val="007B2598"/>
    <w:rsid w:val="007B3A6F"/>
    <w:rsid w:val="007B3FF9"/>
    <w:rsid w:val="007B6962"/>
    <w:rsid w:val="007B6C75"/>
    <w:rsid w:val="007B78C5"/>
    <w:rsid w:val="007B7FBD"/>
    <w:rsid w:val="007C037F"/>
    <w:rsid w:val="007C1CB8"/>
    <w:rsid w:val="007C7E13"/>
    <w:rsid w:val="007D2126"/>
    <w:rsid w:val="007E1B72"/>
    <w:rsid w:val="007E2022"/>
    <w:rsid w:val="007E45BF"/>
    <w:rsid w:val="007E4BAE"/>
    <w:rsid w:val="007E61B8"/>
    <w:rsid w:val="007F5633"/>
    <w:rsid w:val="007F5779"/>
    <w:rsid w:val="007F6A66"/>
    <w:rsid w:val="008015CD"/>
    <w:rsid w:val="00810DA0"/>
    <w:rsid w:val="00812E2B"/>
    <w:rsid w:val="0081469A"/>
    <w:rsid w:val="00814F44"/>
    <w:rsid w:val="00815163"/>
    <w:rsid w:val="008158B1"/>
    <w:rsid w:val="008375C0"/>
    <w:rsid w:val="008377A3"/>
    <w:rsid w:val="00843777"/>
    <w:rsid w:val="0084525A"/>
    <w:rsid w:val="008462B9"/>
    <w:rsid w:val="00860D9E"/>
    <w:rsid w:val="008623CC"/>
    <w:rsid w:val="00862CFA"/>
    <w:rsid w:val="008653EF"/>
    <w:rsid w:val="00866536"/>
    <w:rsid w:val="0087640F"/>
    <w:rsid w:val="008776DA"/>
    <w:rsid w:val="00886FF0"/>
    <w:rsid w:val="00891F6F"/>
    <w:rsid w:val="008934CF"/>
    <w:rsid w:val="00893B7A"/>
    <w:rsid w:val="00895049"/>
    <w:rsid w:val="008954C4"/>
    <w:rsid w:val="008A78C1"/>
    <w:rsid w:val="008B017B"/>
    <w:rsid w:val="008B4EF6"/>
    <w:rsid w:val="008C3B32"/>
    <w:rsid w:val="008C499A"/>
    <w:rsid w:val="008C7318"/>
    <w:rsid w:val="008D2474"/>
    <w:rsid w:val="008E0E50"/>
    <w:rsid w:val="008E1FA8"/>
    <w:rsid w:val="008E6CF8"/>
    <w:rsid w:val="008F00AF"/>
    <w:rsid w:val="00901064"/>
    <w:rsid w:val="00902822"/>
    <w:rsid w:val="00903FE8"/>
    <w:rsid w:val="00914438"/>
    <w:rsid w:val="0091541C"/>
    <w:rsid w:val="00916D0F"/>
    <w:rsid w:val="009171A5"/>
    <w:rsid w:val="009208CF"/>
    <w:rsid w:val="00923873"/>
    <w:rsid w:val="00931A16"/>
    <w:rsid w:val="00934176"/>
    <w:rsid w:val="009349CF"/>
    <w:rsid w:val="009469ED"/>
    <w:rsid w:val="00946D11"/>
    <w:rsid w:val="00952F38"/>
    <w:rsid w:val="00954058"/>
    <w:rsid w:val="009571A9"/>
    <w:rsid w:val="0096126A"/>
    <w:rsid w:val="00962186"/>
    <w:rsid w:val="00967011"/>
    <w:rsid w:val="00971A72"/>
    <w:rsid w:val="00973C68"/>
    <w:rsid w:val="00974349"/>
    <w:rsid w:val="0097539A"/>
    <w:rsid w:val="0097682F"/>
    <w:rsid w:val="009817EF"/>
    <w:rsid w:val="00981937"/>
    <w:rsid w:val="00982A0A"/>
    <w:rsid w:val="00983DBD"/>
    <w:rsid w:val="00986C84"/>
    <w:rsid w:val="00992417"/>
    <w:rsid w:val="00993ACA"/>
    <w:rsid w:val="009953E8"/>
    <w:rsid w:val="00997080"/>
    <w:rsid w:val="009A1F4E"/>
    <w:rsid w:val="009A303F"/>
    <w:rsid w:val="009A6616"/>
    <w:rsid w:val="009B0E10"/>
    <w:rsid w:val="009C095E"/>
    <w:rsid w:val="009C2E3A"/>
    <w:rsid w:val="009C43AF"/>
    <w:rsid w:val="009C4FEE"/>
    <w:rsid w:val="009C5A63"/>
    <w:rsid w:val="009C796F"/>
    <w:rsid w:val="009D183D"/>
    <w:rsid w:val="009D2ED1"/>
    <w:rsid w:val="009D4FC9"/>
    <w:rsid w:val="009D72E8"/>
    <w:rsid w:val="009E286C"/>
    <w:rsid w:val="009F2BD1"/>
    <w:rsid w:val="009F55EF"/>
    <w:rsid w:val="00A0234F"/>
    <w:rsid w:val="00A029F2"/>
    <w:rsid w:val="00A033A1"/>
    <w:rsid w:val="00A048B7"/>
    <w:rsid w:val="00A049CF"/>
    <w:rsid w:val="00A125D6"/>
    <w:rsid w:val="00A24EE9"/>
    <w:rsid w:val="00A25E56"/>
    <w:rsid w:val="00A329DF"/>
    <w:rsid w:val="00A34331"/>
    <w:rsid w:val="00A3473D"/>
    <w:rsid w:val="00A374F5"/>
    <w:rsid w:val="00A409D2"/>
    <w:rsid w:val="00A43915"/>
    <w:rsid w:val="00A44DFF"/>
    <w:rsid w:val="00A46687"/>
    <w:rsid w:val="00A52412"/>
    <w:rsid w:val="00A5529A"/>
    <w:rsid w:val="00A643CE"/>
    <w:rsid w:val="00A73372"/>
    <w:rsid w:val="00A7370E"/>
    <w:rsid w:val="00A75B0D"/>
    <w:rsid w:val="00A75F90"/>
    <w:rsid w:val="00A76806"/>
    <w:rsid w:val="00A76874"/>
    <w:rsid w:val="00A76A99"/>
    <w:rsid w:val="00A775AD"/>
    <w:rsid w:val="00A77D51"/>
    <w:rsid w:val="00A83832"/>
    <w:rsid w:val="00A861F2"/>
    <w:rsid w:val="00A93E86"/>
    <w:rsid w:val="00A961B5"/>
    <w:rsid w:val="00AA2B9D"/>
    <w:rsid w:val="00AA69E5"/>
    <w:rsid w:val="00AA6ED8"/>
    <w:rsid w:val="00AB2A03"/>
    <w:rsid w:val="00AB2FC9"/>
    <w:rsid w:val="00AB3226"/>
    <w:rsid w:val="00AC0E5A"/>
    <w:rsid w:val="00AC1F82"/>
    <w:rsid w:val="00AC20BE"/>
    <w:rsid w:val="00AD5C85"/>
    <w:rsid w:val="00AD7AE8"/>
    <w:rsid w:val="00AE4D9D"/>
    <w:rsid w:val="00AF2D70"/>
    <w:rsid w:val="00AF3FCB"/>
    <w:rsid w:val="00AF6411"/>
    <w:rsid w:val="00B008E7"/>
    <w:rsid w:val="00B02875"/>
    <w:rsid w:val="00B042E9"/>
    <w:rsid w:val="00B060C0"/>
    <w:rsid w:val="00B06331"/>
    <w:rsid w:val="00B07C53"/>
    <w:rsid w:val="00B1141E"/>
    <w:rsid w:val="00B114F8"/>
    <w:rsid w:val="00B11B7E"/>
    <w:rsid w:val="00B129BF"/>
    <w:rsid w:val="00B138E5"/>
    <w:rsid w:val="00B15179"/>
    <w:rsid w:val="00B16F25"/>
    <w:rsid w:val="00B17B03"/>
    <w:rsid w:val="00B3325A"/>
    <w:rsid w:val="00B372C6"/>
    <w:rsid w:val="00B419D5"/>
    <w:rsid w:val="00B424CD"/>
    <w:rsid w:val="00B43F23"/>
    <w:rsid w:val="00B4474C"/>
    <w:rsid w:val="00B44A17"/>
    <w:rsid w:val="00B45E7D"/>
    <w:rsid w:val="00B470B2"/>
    <w:rsid w:val="00B50000"/>
    <w:rsid w:val="00B538EA"/>
    <w:rsid w:val="00B60BCD"/>
    <w:rsid w:val="00B61833"/>
    <w:rsid w:val="00B70211"/>
    <w:rsid w:val="00B77109"/>
    <w:rsid w:val="00B77FEA"/>
    <w:rsid w:val="00B81514"/>
    <w:rsid w:val="00B8499A"/>
    <w:rsid w:val="00B85EDA"/>
    <w:rsid w:val="00B90E58"/>
    <w:rsid w:val="00BB141E"/>
    <w:rsid w:val="00BB2ADC"/>
    <w:rsid w:val="00BB2F3B"/>
    <w:rsid w:val="00BB592C"/>
    <w:rsid w:val="00BC17BE"/>
    <w:rsid w:val="00BC219A"/>
    <w:rsid w:val="00BC2AE1"/>
    <w:rsid w:val="00BC38D2"/>
    <w:rsid w:val="00BC6027"/>
    <w:rsid w:val="00BD264F"/>
    <w:rsid w:val="00BD3B4A"/>
    <w:rsid w:val="00BD6200"/>
    <w:rsid w:val="00BD626D"/>
    <w:rsid w:val="00BD7635"/>
    <w:rsid w:val="00BE05F2"/>
    <w:rsid w:val="00BE2948"/>
    <w:rsid w:val="00BE41EE"/>
    <w:rsid w:val="00BE4241"/>
    <w:rsid w:val="00BF0756"/>
    <w:rsid w:val="00BF2313"/>
    <w:rsid w:val="00BF574D"/>
    <w:rsid w:val="00BF79F6"/>
    <w:rsid w:val="00C04911"/>
    <w:rsid w:val="00C05959"/>
    <w:rsid w:val="00C05A49"/>
    <w:rsid w:val="00C1228D"/>
    <w:rsid w:val="00C14C2F"/>
    <w:rsid w:val="00C160E3"/>
    <w:rsid w:val="00C2444A"/>
    <w:rsid w:val="00C24D56"/>
    <w:rsid w:val="00C2510C"/>
    <w:rsid w:val="00C26C3C"/>
    <w:rsid w:val="00C30412"/>
    <w:rsid w:val="00C32061"/>
    <w:rsid w:val="00C34EA1"/>
    <w:rsid w:val="00C35E1B"/>
    <w:rsid w:val="00C373FE"/>
    <w:rsid w:val="00C45074"/>
    <w:rsid w:val="00C46154"/>
    <w:rsid w:val="00C467DB"/>
    <w:rsid w:val="00C46ABA"/>
    <w:rsid w:val="00C527CF"/>
    <w:rsid w:val="00C55A89"/>
    <w:rsid w:val="00C60200"/>
    <w:rsid w:val="00C66AD1"/>
    <w:rsid w:val="00C72233"/>
    <w:rsid w:val="00C74CDD"/>
    <w:rsid w:val="00C7692F"/>
    <w:rsid w:val="00C92F47"/>
    <w:rsid w:val="00C93441"/>
    <w:rsid w:val="00C9554B"/>
    <w:rsid w:val="00C959B9"/>
    <w:rsid w:val="00CA0E7A"/>
    <w:rsid w:val="00CA371C"/>
    <w:rsid w:val="00CA6546"/>
    <w:rsid w:val="00CA6E2A"/>
    <w:rsid w:val="00CB28F6"/>
    <w:rsid w:val="00CB6FA8"/>
    <w:rsid w:val="00CB7FF5"/>
    <w:rsid w:val="00CC03D8"/>
    <w:rsid w:val="00CC4EB0"/>
    <w:rsid w:val="00CD051C"/>
    <w:rsid w:val="00CD245B"/>
    <w:rsid w:val="00CD4BEE"/>
    <w:rsid w:val="00CE3626"/>
    <w:rsid w:val="00CE6755"/>
    <w:rsid w:val="00CE78E8"/>
    <w:rsid w:val="00CF13B8"/>
    <w:rsid w:val="00CF64D3"/>
    <w:rsid w:val="00CF6983"/>
    <w:rsid w:val="00CF749F"/>
    <w:rsid w:val="00CF7AFD"/>
    <w:rsid w:val="00D004F2"/>
    <w:rsid w:val="00D101EB"/>
    <w:rsid w:val="00D131F1"/>
    <w:rsid w:val="00D168C1"/>
    <w:rsid w:val="00D172EE"/>
    <w:rsid w:val="00D2191E"/>
    <w:rsid w:val="00D21CAA"/>
    <w:rsid w:val="00D21CBD"/>
    <w:rsid w:val="00D22762"/>
    <w:rsid w:val="00D22A62"/>
    <w:rsid w:val="00D22A8F"/>
    <w:rsid w:val="00D23721"/>
    <w:rsid w:val="00D27D20"/>
    <w:rsid w:val="00D312A0"/>
    <w:rsid w:val="00D343BC"/>
    <w:rsid w:val="00D367A8"/>
    <w:rsid w:val="00D46296"/>
    <w:rsid w:val="00D468BE"/>
    <w:rsid w:val="00D47BB2"/>
    <w:rsid w:val="00D50576"/>
    <w:rsid w:val="00D50929"/>
    <w:rsid w:val="00D52C50"/>
    <w:rsid w:val="00D542C8"/>
    <w:rsid w:val="00D553AC"/>
    <w:rsid w:val="00D557B8"/>
    <w:rsid w:val="00D601DC"/>
    <w:rsid w:val="00D625F7"/>
    <w:rsid w:val="00D66D7D"/>
    <w:rsid w:val="00D73354"/>
    <w:rsid w:val="00D74351"/>
    <w:rsid w:val="00D84CB3"/>
    <w:rsid w:val="00D860F1"/>
    <w:rsid w:val="00D919CA"/>
    <w:rsid w:val="00D9306D"/>
    <w:rsid w:val="00D93F2F"/>
    <w:rsid w:val="00DA1275"/>
    <w:rsid w:val="00DA540B"/>
    <w:rsid w:val="00DA6173"/>
    <w:rsid w:val="00DA62AB"/>
    <w:rsid w:val="00DB5FC5"/>
    <w:rsid w:val="00DB65A0"/>
    <w:rsid w:val="00DC272E"/>
    <w:rsid w:val="00DC61E5"/>
    <w:rsid w:val="00DD2D0C"/>
    <w:rsid w:val="00DD6867"/>
    <w:rsid w:val="00DD7107"/>
    <w:rsid w:val="00DE1920"/>
    <w:rsid w:val="00DE1B6F"/>
    <w:rsid w:val="00DE3057"/>
    <w:rsid w:val="00DE7386"/>
    <w:rsid w:val="00DE7A4B"/>
    <w:rsid w:val="00DF0AF5"/>
    <w:rsid w:val="00DF144F"/>
    <w:rsid w:val="00DF55AC"/>
    <w:rsid w:val="00DF61F4"/>
    <w:rsid w:val="00E00DF4"/>
    <w:rsid w:val="00E011A3"/>
    <w:rsid w:val="00E03B56"/>
    <w:rsid w:val="00E07F00"/>
    <w:rsid w:val="00E10A24"/>
    <w:rsid w:val="00E11A3D"/>
    <w:rsid w:val="00E2256A"/>
    <w:rsid w:val="00E242F7"/>
    <w:rsid w:val="00E266C3"/>
    <w:rsid w:val="00E332CC"/>
    <w:rsid w:val="00E35049"/>
    <w:rsid w:val="00E36CB7"/>
    <w:rsid w:val="00E375FF"/>
    <w:rsid w:val="00E40A96"/>
    <w:rsid w:val="00E43C2C"/>
    <w:rsid w:val="00E44892"/>
    <w:rsid w:val="00E46480"/>
    <w:rsid w:val="00E4673B"/>
    <w:rsid w:val="00E518BF"/>
    <w:rsid w:val="00E57B2F"/>
    <w:rsid w:val="00E628E9"/>
    <w:rsid w:val="00E63176"/>
    <w:rsid w:val="00E6367D"/>
    <w:rsid w:val="00E6499D"/>
    <w:rsid w:val="00E679A9"/>
    <w:rsid w:val="00E74047"/>
    <w:rsid w:val="00E776E9"/>
    <w:rsid w:val="00E77FF3"/>
    <w:rsid w:val="00E848EC"/>
    <w:rsid w:val="00E85A5C"/>
    <w:rsid w:val="00E9175C"/>
    <w:rsid w:val="00E958C0"/>
    <w:rsid w:val="00E9698F"/>
    <w:rsid w:val="00EB0184"/>
    <w:rsid w:val="00EB1376"/>
    <w:rsid w:val="00EB344D"/>
    <w:rsid w:val="00EB4F69"/>
    <w:rsid w:val="00EB77A5"/>
    <w:rsid w:val="00EC0A3B"/>
    <w:rsid w:val="00EC24B0"/>
    <w:rsid w:val="00EC4E57"/>
    <w:rsid w:val="00EC5305"/>
    <w:rsid w:val="00EC7BBE"/>
    <w:rsid w:val="00ED2C0F"/>
    <w:rsid w:val="00ED5EF8"/>
    <w:rsid w:val="00EE2DB6"/>
    <w:rsid w:val="00EE3B83"/>
    <w:rsid w:val="00EF218B"/>
    <w:rsid w:val="00EF2235"/>
    <w:rsid w:val="00EF312D"/>
    <w:rsid w:val="00EF4AE2"/>
    <w:rsid w:val="00F002B2"/>
    <w:rsid w:val="00F01081"/>
    <w:rsid w:val="00F22F66"/>
    <w:rsid w:val="00F237FA"/>
    <w:rsid w:val="00F263E5"/>
    <w:rsid w:val="00F3029C"/>
    <w:rsid w:val="00F3086C"/>
    <w:rsid w:val="00F344B2"/>
    <w:rsid w:val="00F35508"/>
    <w:rsid w:val="00F37AC8"/>
    <w:rsid w:val="00F404E1"/>
    <w:rsid w:val="00F406E6"/>
    <w:rsid w:val="00F408CD"/>
    <w:rsid w:val="00F423DA"/>
    <w:rsid w:val="00F42BD3"/>
    <w:rsid w:val="00F43722"/>
    <w:rsid w:val="00F44C1F"/>
    <w:rsid w:val="00F45407"/>
    <w:rsid w:val="00F4707A"/>
    <w:rsid w:val="00F47610"/>
    <w:rsid w:val="00F55834"/>
    <w:rsid w:val="00F61EC0"/>
    <w:rsid w:val="00F734A6"/>
    <w:rsid w:val="00F74D0A"/>
    <w:rsid w:val="00F80B9B"/>
    <w:rsid w:val="00F811AC"/>
    <w:rsid w:val="00F84C05"/>
    <w:rsid w:val="00F945D3"/>
    <w:rsid w:val="00F95F11"/>
    <w:rsid w:val="00F961E6"/>
    <w:rsid w:val="00F97478"/>
    <w:rsid w:val="00FA0599"/>
    <w:rsid w:val="00FB19A2"/>
    <w:rsid w:val="00FB2F91"/>
    <w:rsid w:val="00FB373D"/>
    <w:rsid w:val="00FB560F"/>
    <w:rsid w:val="00FC1732"/>
    <w:rsid w:val="00FC3C9D"/>
    <w:rsid w:val="00FC4BBB"/>
    <w:rsid w:val="00FC5897"/>
    <w:rsid w:val="00FC7F8E"/>
    <w:rsid w:val="00FD298F"/>
    <w:rsid w:val="00FD3B7B"/>
    <w:rsid w:val="00FD5D1C"/>
    <w:rsid w:val="00FE0B48"/>
    <w:rsid w:val="00FE0C43"/>
    <w:rsid w:val="00FE0DB4"/>
    <w:rsid w:val="00FE7937"/>
    <w:rsid w:val="00FE7F41"/>
    <w:rsid w:val="00FF11FD"/>
    <w:rsid w:val="00FF3B1F"/>
    <w:rsid w:val="00FF49A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rules v:ext="edit">
        <o:r id="V:Rule57" type="connector" idref="#_x0000_s1563"/>
        <o:r id="V:Rule58" type="connector" idref="#_x0000_s1632"/>
        <o:r id="V:Rule59" type="connector" idref="#_x0000_s1556"/>
        <o:r id="V:Rule60" type="connector" idref="#_x0000_s1442"/>
        <o:r id="V:Rule61" type="connector" idref="#_x0000_s1447"/>
        <o:r id="V:Rule62" type="connector" idref="#_x0000_s1570"/>
        <o:r id="V:Rule63" type="connector" idref="#_x0000_s1562"/>
        <o:r id="V:Rule64" type="connector" idref="#_x0000_s1451"/>
        <o:r id="V:Rule65" type="connector" idref="#_x0000_s1439"/>
        <o:r id="V:Rule66" type="connector" idref="#_x0000_s1553"/>
        <o:r id="V:Rule67" type="connector" idref="#_x0000_s1558"/>
        <o:r id="V:Rule68" type="connector" idref="#_x0000_s1546"/>
        <o:r id="V:Rule69" type="connector" idref="#_x0000_s1457"/>
        <o:r id="V:Rule70" type="connector" idref="#_x0000_s1547"/>
        <o:r id="V:Rule71" type="connector" idref="#_x0000_s1559"/>
        <o:r id="V:Rule72" type="connector" idref="#_x0000_s1455"/>
        <o:r id="V:Rule73" type="connector" idref="#_x0000_s1567"/>
        <o:r id="V:Rule74" type="connector" idref="#_x0000_s1435"/>
        <o:r id="V:Rule75" type="connector" idref="#_x0000_s1438"/>
        <o:r id="V:Rule76" type="connector" idref="#_x0000_s1548"/>
        <o:r id="V:Rule77" type="connector" idref="#_x0000_s1568"/>
        <o:r id="V:Rule78" type="connector" idref="#_x0000_s1569"/>
        <o:r id="V:Rule79" type="connector" idref="#_x0000_s1576"/>
        <o:r id="V:Rule80" type="connector" idref="#_x0000_s1551"/>
        <o:r id="V:Rule81" type="connector" idref="#_x0000_s1561"/>
        <o:r id="V:Rule82" type="connector" idref="#_x0000_s1434"/>
        <o:r id="V:Rule83" type="connector" idref="#_x0000_s1441"/>
        <o:r id="V:Rule84" type="connector" idref="#_x0000_s1452"/>
        <o:r id="V:Rule85" type="connector" idref="#_x0000_s1572"/>
        <o:r id="V:Rule86" type="connector" idref="#_x0000_s1437"/>
        <o:r id="V:Rule87" type="connector" idref="#_x0000_s1550"/>
        <o:r id="V:Rule88" type="connector" idref="#_x0000_s1557"/>
        <o:r id="V:Rule89" type="connector" idref="#_x0000_s1554"/>
        <o:r id="V:Rule90" type="connector" idref="#_x0000_s1456"/>
        <o:r id="V:Rule91" type="connector" idref="#_x0000_s1566"/>
        <o:r id="V:Rule92" type="connector" idref="#_x0000_s1571"/>
        <o:r id="V:Rule93" type="connector" idref="#_x0000_s1573"/>
        <o:r id="V:Rule94" type="connector" idref="#_x0000_s1453"/>
        <o:r id="V:Rule95" type="connector" idref="#_x0000_s1552"/>
        <o:r id="V:Rule96" type="connector" idref="#_x0000_s1450"/>
        <o:r id="V:Rule97" type="connector" idref="#_x0000_s1454"/>
        <o:r id="V:Rule98" type="connector" idref="#_x0000_s1444"/>
        <o:r id="V:Rule99" type="connector" idref="#_x0000_s1555"/>
        <o:r id="V:Rule100" type="connector" idref="#_x0000_s1436"/>
        <o:r id="V:Rule101" type="connector" idref="#_x0000_s1575"/>
        <o:r id="V:Rule102" type="connector" idref="#_x0000_s1445"/>
        <o:r id="V:Rule103" type="connector" idref="#_x0000_s1440"/>
        <o:r id="V:Rule104" type="connector" idref="#_x0000_s1560"/>
        <o:r id="V:Rule105" type="connector" idref="#_x0000_s1449"/>
        <o:r id="V:Rule106" type="connector" idref="#_x0000_s1564"/>
        <o:r id="V:Rule107" type="connector" idref="#_x0000_s1574"/>
        <o:r id="V:Rule108" type="connector" idref="#_x0000_s1549"/>
        <o:r id="V:Rule109" type="connector" idref="#_x0000_s1639"/>
        <o:r id="V:Rule110" type="connector" idref="#_x0000_s1446"/>
        <o:r id="V:Rule111" type="connector" idref="#_x0000_s1565"/>
        <o:r id="V:Rule112" type="connector" idref="#_x0000_s144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B3226"/>
    <w:rPr>
      <w:sz w:val="24"/>
      <w:szCs w:val="24"/>
    </w:rPr>
  </w:style>
  <w:style w:type="paragraph" w:styleId="4">
    <w:name w:val="heading 4"/>
    <w:basedOn w:val="a"/>
    <w:next w:val="a"/>
    <w:link w:val="40"/>
    <w:semiHidden/>
    <w:unhideWhenUsed/>
    <w:qFormat/>
    <w:rsid w:val="00155E61"/>
    <w:pPr>
      <w:keepNext/>
      <w:spacing w:before="240" w:after="60"/>
      <w:outlineLvl w:val="3"/>
    </w:pPr>
    <w:rPr>
      <w:rFonts w:ascii="Calibri" w:hAnsi="Calibri"/>
      <w:b/>
      <w:bCs/>
      <w:sz w:val="28"/>
      <w:szCs w:val="28"/>
    </w:rPr>
  </w:style>
  <w:style w:type="paragraph" w:styleId="6">
    <w:name w:val="heading 6"/>
    <w:basedOn w:val="a"/>
    <w:next w:val="a"/>
    <w:link w:val="60"/>
    <w:semiHidden/>
    <w:unhideWhenUsed/>
    <w:qFormat/>
    <w:rsid w:val="00155E61"/>
    <w:pPr>
      <w:spacing w:before="240" w:after="60"/>
      <w:outlineLvl w:val="5"/>
    </w:pPr>
    <w:rPr>
      <w:rFonts w:ascii="Calibri" w:hAnsi="Calibri"/>
      <w:b/>
      <w:bCs/>
      <w:sz w:val="22"/>
      <w:szCs w:val="22"/>
    </w:rPr>
  </w:style>
  <w:style w:type="paragraph" w:styleId="7">
    <w:name w:val="heading 7"/>
    <w:basedOn w:val="a"/>
    <w:next w:val="a"/>
    <w:link w:val="70"/>
    <w:qFormat/>
    <w:rsid w:val="002F1B06"/>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0D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rsid w:val="00A048B7"/>
    <w:rPr>
      <w:sz w:val="18"/>
    </w:rPr>
  </w:style>
  <w:style w:type="paragraph" w:styleId="a6">
    <w:name w:val="List Paragraph"/>
    <w:basedOn w:val="a"/>
    <w:uiPriority w:val="34"/>
    <w:qFormat/>
    <w:rsid w:val="00A048B7"/>
    <w:pPr>
      <w:ind w:left="708"/>
    </w:pPr>
  </w:style>
  <w:style w:type="paragraph" w:styleId="a7">
    <w:name w:val="Title"/>
    <w:basedOn w:val="a"/>
    <w:next w:val="a"/>
    <w:link w:val="a8"/>
    <w:qFormat/>
    <w:rsid w:val="00F61EC0"/>
    <w:pPr>
      <w:spacing w:before="240" w:after="60"/>
      <w:jc w:val="center"/>
      <w:outlineLvl w:val="0"/>
    </w:pPr>
    <w:rPr>
      <w:rFonts w:ascii="Cambria" w:hAnsi="Cambria"/>
      <w:b/>
      <w:bCs/>
      <w:kern w:val="28"/>
      <w:sz w:val="32"/>
      <w:szCs w:val="32"/>
    </w:rPr>
  </w:style>
  <w:style w:type="character" w:customStyle="1" w:styleId="a8">
    <w:name w:val="Название Знак"/>
    <w:link w:val="a7"/>
    <w:rsid w:val="00F61EC0"/>
    <w:rPr>
      <w:rFonts w:ascii="Cambria" w:hAnsi="Cambria"/>
      <w:b/>
      <w:bCs/>
      <w:kern w:val="28"/>
      <w:sz w:val="32"/>
      <w:szCs w:val="32"/>
      <w:lang w:val="ru-RU" w:eastAsia="ru-RU" w:bidi="ar-SA"/>
    </w:rPr>
  </w:style>
  <w:style w:type="paragraph" w:styleId="a9">
    <w:name w:val="No Spacing"/>
    <w:uiPriority w:val="1"/>
    <w:qFormat/>
    <w:rsid w:val="00CE3626"/>
    <w:pPr>
      <w:jc w:val="both"/>
    </w:pPr>
    <w:rPr>
      <w:rFonts w:ascii="Calibri" w:hAnsi="Calibri" w:cs="Calibri"/>
      <w:sz w:val="22"/>
      <w:szCs w:val="22"/>
    </w:rPr>
  </w:style>
  <w:style w:type="paragraph" w:styleId="aa">
    <w:name w:val="Body Text Indent"/>
    <w:basedOn w:val="a"/>
    <w:rsid w:val="003F6269"/>
    <w:pPr>
      <w:spacing w:after="120"/>
      <w:ind w:left="283"/>
    </w:pPr>
  </w:style>
  <w:style w:type="paragraph" w:customStyle="1" w:styleId="Style51">
    <w:name w:val="Style51"/>
    <w:basedOn w:val="a"/>
    <w:rsid w:val="00F945D3"/>
    <w:pPr>
      <w:widowControl w:val="0"/>
      <w:suppressAutoHyphens/>
      <w:autoSpaceDE w:val="0"/>
    </w:pPr>
    <w:rPr>
      <w:rFonts w:ascii="Tahoma" w:hAnsi="Tahoma" w:cs="Tahoma"/>
      <w:lang w:eastAsia="ar-SA"/>
    </w:rPr>
  </w:style>
  <w:style w:type="character" w:customStyle="1" w:styleId="WW8Num8z0">
    <w:name w:val="WW8Num8z0"/>
    <w:rsid w:val="00647A2B"/>
    <w:rPr>
      <w:b/>
    </w:rPr>
  </w:style>
  <w:style w:type="character" w:customStyle="1" w:styleId="apple-converted-space">
    <w:name w:val="apple-converted-space"/>
    <w:basedOn w:val="a0"/>
    <w:rsid w:val="00647A2B"/>
  </w:style>
  <w:style w:type="character" w:styleId="ab">
    <w:name w:val="Strong"/>
    <w:qFormat/>
    <w:rsid w:val="00647A2B"/>
    <w:rPr>
      <w:b/>
      <w:bCs/>
    </w:rPr>
  </w:style>
  <w:style w:type="paragraph" w:customStyle="1" w:styleId="Default">
    <w:name w:val="Default"/>
    <w:rsid w:val="00FA0599"/>
    <w:pPr>
      <w:autoSpaceDE w:val="0"/>
      <w:autoSpaceDN w:val="0"/>
      <w:adjustRightInd w:val="0"/>
    </w:pPr>
    <w:rPr>
      <w:color w:val="000000"/>
      <w:sz w:val="24"/>
      <w:szCs w:val="24"/>
    </w:rPr>
  </w:style>
  <w:style w:type="character" w:customStyle="1" w:styleId="c1">
    <w:name w:val="c1"/>
    <w:basedOn w:val="a0"/>
    <w:rsid w:val="000623FC"/>
  </w:style>
  <w:style w:type="character" w:customStyle="1" w:styleId="c2">
    <w:name w:val="c2"/>
    <w:basedOn w:val="a0"/>
    <w:rsid w:val="000623FC"/>
  </w:style>
  <w:style w:type="character" w:customStyle="1" w:styleId="c1c5">
    <w:name w:val="c1 c5"/>
    <w:basedOn w:val="a0"/>
    <w:rsid w:val="000623FC"/>
  </w:style>
  <w:style w:type="paragraph" w:customStyle="1" w:styleId="ConsPlusNonformat">
    <w:name w:val="ConsPlusNonformat"/>
    <w:uiPriority w:val="99"/>
    <w:rsid w:val="00901064"/>
    <w:pPr>
      <w:widowControl w:val="0"/>
      <w:autoSpaceDE w:val="0"/>
      <w:autoSpaceDN w:val="0"/>
      <w:adjustRightInd w:val="0"/>
    </w:pPr>
    <w:rPr>
      <w:rFonts w:ascii="Courier New" w:hAnsi="Courier New" w:cs="Courier New"/>
    </w:rPr>
  </w:style>
  <w:style w:type="character" w:styleId="ac">
    <w:name w:val="Hyperlink"/>
    <w:rsid w:val="00B538EA"/>
    <w:rPr>
      <w:color w:val="0000FF"/>
      <w:u w:val="single"/>
    </w:rPr>
  </w:style>
  <w:style w:type="character" w:customStyle="1" w:styleId="10">
    <w:name w:val="Основной текст (10)"/>
    <w:rsid w:val="009571A9"/>
    <w:rPr>
      <w:rFonts w:ascii="Times New Roman" w:eastAsia="Times New Roman" w:hAnsi="Times New Roman" w:cs="Times New Roman"/>
      <w:b w:val="0"/>
      <w:bCs w:val="0"/>
      <w:i w:val="0"/>
      <w:iCs w:val="0"/>
      <w:smallCaps w:val="0"/>
      <w:strike w:val="0"/>
      <w:spacing w:val="0"/>
      <w:sz w:val="19"/>
      <w:szCs w:val="19"/>
    </w:rPr>
  </w:style>
  <w:style w:type="paragraph" w:styleId="2">
    <w:name w:val="Body Text 2"/>
    <w:basedOn w:val="a"/>
    <w:link w:val="20"/>
    <w:rsid w:val="002F1B06"/>
    <w:pPr>
      <w:spacing w:after="120" w:line="480" w:lineRule="auto"/>
    </w:pPr>
  </w:style>
  <w:style w:type="character" w:customStyle="1" w:styleId="20">
    <w:name w:val="Основной текст 2 Знак"/>
    <w:link w:val="2"/>
    <w:rsid w:val="002F1B06"/>
    <w:rPr>
      <w:sz w:val="24"/>
      <w:szCs w:val="24"/>
    </w:rPr>
  </w:style>
  <w:style w:type="character" w:customStyle="1" w:styleId="70">
    <w:name w:val="Заголовок 7 Знак"/>
    <w:link w:val="7"/>
    <w:rsid w:val="002F1B06"/>
    <w:rPr>
      <w:sz w:val="24"/>
      <w:szCs w:val="24"/>
    </w:rPr>
  </w:style>
  <w:style w:type="paragraph" w:styleId="ad">
    <w:name w:val="Normal (Web)"/>
    <w:basedOn w:val="a"/>
    <w:rsid w:val="007B6C75"/>
    <w:pPr>
      <w:suppressAutoHyphens/>
      <w:spacing w:before="280" w:after="280"/>
    </w:pPr>
    <w:rPr>
      <w:lang w:eastAsia="ar-SA"/>
    </w:rPr>
  </w:style>
  <w:style w:type="paragraph" w:styleId="ae">
    <w:name w:val="footer"/>
    <w:basedOn w:val="a"/>
    <w:link w:val="af"/>
    <w:rsid w:val="007B6C75"/>
    <w:pPr>
      <w:suppressAutoHyphens/>
    </w:pPr>
    <w:rPr>
      <w:sz w:val="20"/>
      <w:szCs w:val="20"/>
      <w:lang w:eastAsia="ar-SA"/>
    </w:rPr>
  </w:style>
  <w:style w:type="character" w:customStyle="1" w:styleId="af">
    <w:name w:val="Нижний колонтитул Знак"/>
    <w:link w:val="ae"/>
    <w:rsid w:val="007B6C75"/>
    <w:rPr>
      <w:lang w:eastAsia="ar-SA"/>
    </w:rPr>
  </w:style>
  <w:style w:type="character" w:customStyle="1" w:styleId="40">
    <w:name w:val="Заголовок 4 Знак"/>
    <w:link w:val="4"/>
    <w:semiHidden/>
    <w:rsid w:val="00155E61"/>
    <w:rPr>
      <w:rFonts w:ascii="Calibri" w:eastAsia="Times New Roman" w:hAnsi="Calibri" w:cs="Times New Roman"/>
      <w:b/>
      <w:bCs/>
      <w:sz w:val="28"/>
      <w:szCs w:val="28"/>
    </w:rPr>
  </w:style>
  <w:style w:type="character" w:customStyle="1" w:styleId="60">
    <w:name w:val="Заголовок 6 Знак"/>
    <w:link w:val="6"/>
    <w:semiHidden/>
    <w:rsid w:val="00155E61"/>
    <w:rPr>
      <w:rFonts w:ascii="Calibri" w:eastAsia="Times New Roman" w:hAnsi="Calibri" w:cs="Times New Roman"/>
      <w:b/>
      <w:bCs/>
      <w:sz w:val="22"/>
      <w:szCs w:val="22"/>
    </w:rPr>
  </w:style>
  <w:style w:type="character" w:customStyle="1" w:styleId="c9">
    <w:name w:val="c9"/>
    <w:basedOn w:val="a0"/>
    <w:rsid w:val="00A76806"/>
  </w:style>
  <w:style w:type="character" w:customStyle="1" w:styleId="c3">
    <w:name w:val="c3"/>
    <w:basedOn w:val="a0"/>
    <w:rsid w:val="00A76806"/>
  </w:style>
  <w:style w:type="paragraph" w:customStyle="1" w:styleId="c0">
    <w:name w:val="c0"/>
    <w:basedOn w:val="a"/>
    <w:rsid w:val="00A76806"/>
    <w:pPr>
      <w:spacing w:before="100" w:beforeAutospacing="1" w:after="100" w:afterAutospacing="1"/>
    </w:pPr>
  </w:style>
  <w:style w:type="character" w:customStyle="1" w:styleId="a5">
    <w:name w:val="Основной текст Знак"/>
    <w:link w:val="a4"/>
    <w:rsid w:val="00EC7BBE"/>
    <w:rPr>
      <w:sz w:val="18"/>
      <w:szCs w:val="24"/>
    </w:rPr>
  </w:style>
  <w:style w:type="paragraph" w:styleId="af0">
    <w:name w:val="header"/>
    <w:basedOn w:val="a"/>
    <w:link w:val="af1"/>
    <w:rsid w:val="00952F38"/>
    <w:pPr>
      <w:tabs>
        <w:tab w:val="center" w:pos="4677"/>
        <w:tab w:val="right" w:pos="9355"/>
      </w:tabs>
    </w:pPr>
  </w:style>
  <w:style w:type="character" w:customStyle="1" w:styleId="af1">
    <w:name w:val="Верхний колонтитул Знак"/>
    <w:link w:val="af0"/>
    <w:rsid w:val="00952F38"/>
    <w:rPr>
      <w:sz w:val="24"/>
      <w:szCs w:val="24"/>
    </w:rPr>
  </w:style>
  <w:style w:type="character" w:styleId="af2">
    <w:name w:val="Emphasis"/>
    <w:qFormat/>
    <w:rsid w:val="00F4707A"/>
    <w:rPr>
      <w:i/>
      <w:iCs/>
    </w:rPr>
  </w:style>
  <w:style w:type="paragraph" w:styleId="af3">
    <w:name w:val="Balloon Text"/>
    <w:basedOn w:val="a"/>
    <w:link w:val="af4"/>
    <w:rsid w:val="00A43915"/>
    <w:rPr>
      <w:rFonts w:ascii="Tahoma" w:hAnsi="Tahoma" w:cs="Tahoma"/>
      <w:sz w:val="16"/>
      <w:szCs w:val="16"/>
    </w:rPr>
  </w:style>
  <w:style w:type="character" w:customStyle="1" w:styleId="af4">
    <w:name w:val="Текст выноски Знак"/>
    <w:link w:val="af3"/>
    <w:rsid w:val="00A43915"/>
    <w:rPr>
      <w:rFonts w:ascii="Tahoma" w:hAnsi="Tahoma" w:cs="Tahoma"/>
      <w:sz w:val="16"/>
      <w:szCs w:val="16"/>
    </w:rPr>
  </w:style>
  <w:style w:type="paragraph" w:customStyle="1" w:styleId="Style3">
    <w:name w:val="Style3"/>
    <w:basedOn w:val="a"/>
    <w:uiPriority w:val="99"/>
    <w:rsid w:val="00B372C6"/>
    <w:pPr>
      <w:widowControl w:val="0"/>
      <w:autoSpaceDE w:val="0"/>
      <w:autoSpaceDN w:val="0"/>
      <w:adjustRightInd w:val="0"/>
      <w:spacing w:line="322" w:lineRule="exact"/>
      <w:jc w:val="both"/>
    </w:pPr>
  </w:style>
  <w:style w:type="paragraph" w:customStyle="1" w:styleId="Style6">
    <w:name w:val="Style6"/>
    <w:basedOn w:val="a"/>
    <w:uiPriority w:val="99"/>
    <w:rsid w:val="00B372C6"/>
    <w:pPr>
      <w:widowControl w:val="0"/>
      <w:autoSpaceDE w:val="0"/>
      <w:autoSpaceDN w:val="0"/>
      <w:adjustRightInd w:val="0"/>
      <w:spacing w:line="323" w:lineRule="exact"/>
      <w:ind w:firstLine="701"/>
      <w:jc w:val="both"/>
    </w:pPr>
  </w:style>
  <w:style w:type="paragraph" w:customStyle="1" w:styleId="Style7">
    <w:name w:val="Style7"/>
    <w:basedOn w:val="a"/>
    <w:uiPriority w:val="99"/>
    <w:rsid w:val="00B372C6"/>
    <w:pPr>
      <w:widowControl w:val="0"/>
      <w:autoSpaceDE w:val="0"/>
      <w:autoSpaceDN w:val="0"/>
      <w:adjustRightInd w:val="0"/>
      <w:spacing w:line="331" w:lineRule="exact"/>
      <w:ind w:firstLine="706"/>
      <w:jc w:val="both"/>
    </w:pPr>
  </w:style>
  <w:style w:type="paragraph" w:customStyle="1" w:styleId="Style10">
    <w:name w:val="Style10"/>
    <w:basedOn w:val="a"/>
    <w:uiPriority w:val="99"/>
    <w:rsid w:val="00B372C6"/>
    <w:pPr>
      <w:widowControl w:val="0"/>
      <w:autoSpaceDE w:val="0"/>
      <w:autoSpaceDN w:val="0"/>
      <w:adjustRightInd w:val="0"/>
      <w:spacing w:line="326" w:lineRule="exact"/>
      <w:ind w:firstLine="840"/>
      <w:jc w:val="both"/>
    </w:pPr>
  </w:style>
  <w:style w:type="paragraph" w:customStyle="1" w:styleId="Style11">
    <w:name w:val="Style11"/>
    <w:basedOn w:val="a"/>
    <w:uiPriority w:val="99"/>
    <w:rsid w:val="00B372C6"/>
    <w:pPr>
      <w:widowControl w:val="0"/>
      <w:autoSpaceDE w:val="0"/>
      <w:autoSpaceDN w:val="0"/>
      <w:adjustRightInd w:val="0"/>
      <w:spacing w:line="324" w:lineRule="exact"/>
      <w:ind w:firstLine="845"/>
      <w:jc w:val="both"/>
    </w:pPr>
  </w:style>
  <w:style w:type="character" w:customStyle="1" w:styleId="FontStyle26">
    <w:name w:val="Font Style26"/>
    <w:uiPriority w:val="99"/>
    <w:rsid w:val="00B372C6"/>
    <w:rPr>
      <w:rFonts w:ascii="Times New Roman" w:hAnsi="Times New Roman" w:cs="Times New Roman"/>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44369555">
      <w:bodyDiv w:val="1"/>
      <w:marLeft w:val="0"/>
      <w:marRight w:val="0"/>
      <w:marTop w:val="0"/>
      <w:marBottom w:val="0"/>
      <w:divBdr>
        <w:top w:val="none" w:sz="0" w:space="0" w:color="auto"/>
        <w:left w:val="none" w:sz="0" w:space="0" w:color="auto"/>
        <w:bottom w:val="none" w:sz="0" w:space="0" w:color="auto"/>
        <w:right w:val="none" w:sz="0" w:space="0" w:color="auto"/>
      </w:divBdr>
      <w:divsChild>
        <w:div w:id="2025400878">
          <w:marLeft w:val="0"/>
          <w:marRight w:val="0"/>
          <w:marTop w:val="0"/>
          <w:marBottom w:val="0"/>
          <w:divBdr>
            <w:top w:val="none" w:sz="0" w:space="0" w:color="auto"/>
            <w:left w:val="none" w:sz="0" w:space="0" w:color="auto"/>
            <w:bottom w:val="none" w:sz="0" w:space="0" w:color="auto"/>
            <w:right w:val="none" w:sz="0" w:space="0" w:color="auto"/>
          </w:divBdr>
          <w:divsChild>
            <w:div w:id="1066758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chart" Target="charts/chart2.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Office_Excel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view3D>
      <c:depthPercent val="100"/>
      <c:rAngAx val="1"/>
    </c:view3D>
    <c:plotArea>
      <c:layout>
        <c:manualLayout>
          <c:layoutTarget val="inner"/>
          <c:xMode val="edge"/>
          <c:yMode val="edge"/>
          <c:x val="7.4576271186440821E-2"/>
          <c:y val="4.4673539518900414E-2"/>
          <c:w val="0.586440677966102"/>
          <c:h val="0.76288659793814462"/>
        </c:manualLayout>
      </c:layout>
      <c:bar3DChart>
        <c:barDir val="col"/>
        <c:grouping val="clustered"/>
        <c:ser>
          <c:idx val="0"/>
          <c:order val="0"/>
          <c:tx>
            <c:strRef>
              <c:f>Лист1!$B$1</c:f>
              <c:strCache>
                <c:ptCount val="1"/>
                <c:pt idx="0">
                  <c:v>Мальчики,высокий ур.</c:v>
                </c:pt>
              </c:strCache>
            </c:strRef>
          </c:tx>
          <c:dLbls>
            <c:showVal val="1"/>
          </c:dLbls>
          <c:cat>
            <c:strRef>
              <c:f>Лист1!$A$2:$A$4</c:f>
              <c:strCache>
                <c:ptCount val="3"/>
                <c:pt idx="0">
                  <c:v>2016-2017гг</c:v>
                </c:pt>
                <c:pt idx="1">
                  <c:v>2017-2018гг</c:v>
                </c:pt>
                <c:pt idx="2">
                  <c:v>2018-2019гг</c:v>
                </c:pt>
              </c:strCache>
            </c:strRef>
          </c:cat>
          <c:val>
            <c:numRef>
              <c:f>Лист1!$B$2:$B$4</c:f>
              <c:numCache>
                <c:formatCode>0%</c:formatCode>
                <c:ptCount val="3"/>
                <c:pt idx="0">
                  <c:v>0.41000000000000009</c:v>
                </c:pt>
                <c:pt idx="1">
                  <c:v>0.52</c:v>
                </c:pt>
                <c:pt idx="2">
                  <c:v>0</c:v>
                </c:pt>
              </c:numCache>
            </c:numRef>
          </c:val>
        </c:ser>
        <c:ser>
          <c:idx val="1"/>
          <c:order val="1"/>
          <c:tx>
            <c:strRef>
              <c:f>Лист1!$C$1</c:f>
              <c:strCache>
                <c:ptCount val="1"/>
                <c:pt idx="0">
                  <c:v>Девочки, высокий ур.</c:v>
                </c:pt>
              </c:strCache>
            </c:strRef>
          </c:tx>
          <c:dLbls>
            <c:showVal val="1"/>
          </c:dLbls>
          <c:cat>
            <c:strRef>
              <c:f>Лист1!$A$2:$A$4</c:f>
              <c:strCache>
                <c:ptCount val="3"/>
                <c:pt idx="0">
                  <c:v>2016-2017гг</c:v>
                </c:pt>
                <c:pt idx="1">
                  <c:v>2017-2018гг</c:v>
                </c:pt>
                <c:pt idx="2">
                  <c:v>2018-2019гг</c:v>
                </c:pt>
              </c:strCache>
            </c:strRef>
          </c:cat>
          <c:val>
            <c:numRef>
              <c:f>Лист1!$C$2:$C$4</c:f>
              <c:numCache>
                <c:formatCode>0%</c:formatCode>
                <c:ptCount val="3"/>
                <c:pt idx="0">
                  <c:v>0.38000000000000012</c:v>
                </c:pt>
                <c:pt idx="1">
                  <c:v>0.47000000000000008</c:v>
                </c:pt>
                <c:pt idx="2">
                  <c:v>0</c:v>
                </c:pt>
              </c:numCache>
            </c:numRef>
          </c:val>
        </c:ser>
        <c:shape val="cylinder"/>
        <c:axId val="141382784"/>
        <c:axId val="141384320"/>
        <c:axId val="0"/>
      </c:bar3DChart>
      <c:catAx>
        <c:axId val="141382784"/>
        <c:scaling>
          <c:orientation val="minMax"/>
        </c:scaling>
        <c:axPos val="b"/>
        <c:numFmt formatCode="General" sourceLinked="1"/>
        <c:tickLblPos val="nextTo"/>
        <c:txPr>
          <a:bodyPr/>
          <a:lstStyle/>
          <a:p>
            <a:pPr>
              <a:defRPr sz="1198" b="1">
                <a:latin typeface="Times New Roman" pitchFamily="18" charset="0"/>
                <a:cs typeface="Times New Roman" pitchFamily="18" charset="0"/>
              </a:defRPr>
            </a:pPr>
            <a:endParaRPr lang="ru-RU"/>
          </a:p>
        </c:txPr>
        <c:crossAx val="141384320"/>
        <c:crosses val="autoZero"/>
        <c:auto val="1"/>
        <c:lblAlgn val="ctr"/>
        <c:lblOffset val="100"/>
      </c:catAx>
      <c:valAx>
        <c:axId val="141384320"/>
        <c:scaling>
          <c:orientation val="minMax"/>
        </c:scaling>
        <c:axPos val="l"/>
        <c:majorGridlines/>
        <c:numFmt formatCode="0%" sourceLinked="1"/>
        <c:tickLblPos val="nextTo"/>
        <c:crossAx val="141382784"/>
        <c:crosses val="autoZero"/>
        <c:crossBetween val="between"/>
      </c:valAx>
      <c:spPr>
        <a:noFill/>
        <a:ln w="25358">
          <a:noFill/>
        </a:ln>
      </c:spPr>
    </c:plotArea>
    <c:legend>
      <c:legendPos val="r"/>
      <c:layout>
        <c:manualLayout>
          <c:xMode val="edge"/>
          <c:yMode val="edge"/>
          <c:x val="0.70320031477044631"/>
          <c:y val="0.43268205267445087"/>
          <c:w val="0.28291081367340304"/>
          <c:h val="0.23781084261019103"/>
        </c:manualLayout>
      </c:layout>
      <c:txPr>
        <a:bodyPr/>
        <a:lstStyle/>
        <a:p>
          <a:pPr>
            <a:defRPr sz="1048" b="1">
              <a:latin typeface="Times New Roman" pitchFamily="18" charset="0"/>
              <a:cs typeface="Times New Roman" pitchFamily="18" charset="0"/>
            </a:defRPr>
          </a:pPr>
          <a:endParaRPr lang="ru-RU"/>
        </a:p>
      </c:txPr>
    </c:legend>
    <c:plotVisOnly val="1"/>
    <c:dispBlanksAs val="gap"/>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view3D>
      <c:depthPercent val="100"/>
      <c:rAngAx val="1"/>
    </c:view3D>
    <c:plotArea>
      <c:layout/>
      <c:bar3DChart>
        <c:barDir val="col"/>
        <c:grouping val="clustered"/>
        <c:ser>
          <c:idx val="0"/>
          <c:order val="0"/>
          <c:tx>
            <c:strRef>
              <c:f>Лист1!$B$1</c:f>
              <c:strCache>
                <c:ptCount val="1"/>
                <c:pt idx="0">
                  <c:v>% усвоивших</c:v>
                </c:pt>
              </c:strCache>
            </c:strRef>
          </c:tx>
          <c:dLbls>
            <c:showVal val="1"/>
          </c:dLbls>
          <c:cat>
            <c:strRef>
              <c:f>Лист1!$A$2:$A$4</c:f>
              <c:strCache>
                <c:ptCount val="3"/>
                <c:pt idx="0">
                  <c:v>2015-2016гг</c:v>
                </c:pt>
                <c:pt idx="1">
                  <c:v>2016-2017гг</c:v>
                </c:pt>
                <c:pt idx="2">
                  <c:v>2017-2018гг</c:v>
                </c:pt>
              </c:strCache>
            </c:strRef>
          </c:cat>
          <c:val>
            <c:numRef>
              <c:f>Лист1!$B$2:$B$4</c:f>
              <c:numCache>
                <c:formatCode>0%</c:formatCode>
                <c:ptCount val="3"/>
                <c:pt idx="0">
                  <c:v>0.7200000000000002</c:v>
                </c:pt>
                <c:pt idx="1">
                  <c:v>0.83000000000000018</c:v>
                </c:pt>
                <c:pt idx="2">
                  <c:v>0.86000000000000021</c:v>
                </c:pt>
              </c:numCache>
            </c:numRef>
          </c:val>
        </c:ser>
        <c:ser>
          <c:idx val="1"/>
          <c:order val="1"/>
          <c:tx>
            <c:strRef>
              <c:f>Лист1!$C$1</c:f>
              <c:strCache>
                <c:ptCount val="1"/>
                <c:pt idx="0">
                  <c:v>% не усвоивших</c:v>
                </c:pt>
              </c:strCache>
            </c:strRef>
          </c:tx>
          <c:dLbls>
            <c:showVal val="1"/>
          </c:dLbls>
          <c:cat>
            <c:strRef>
              <c:f>Лист1!$A$2:$A$4</c:f>
              <c:strCache>
                <c:ptCount val="3"/>
                <c:pt idx="0">
                  <c:v>2015-2016гг</c:v>
                </c:pt>
                <c:pt idx="1">
                  <c:v>2016-2017гг</c:v>
                </c:pt>
                <c:pt idx="2">
                  <c:v>2017-2018гг</c:v>
                </c:pt>
              </c:strCache>
            </c:strRef>
          </c:cat>
          <c:val>
            <c:numRef>
              <c:f>Лист1!$C$2:$C$4</c:f>
              <c:numCache>
                <c:formatCode>0%</c:formatCode>
                <c:ptCount val="3"/>
                <c:pt idx="0">
                  <c:v>0.28000000000000008</c:v>
                </c:pt>
                <c:pt idx="1">
                  <c:v>0.17</c:v>
                </c:pt>
                <c:pt idx="2">
                  <c:v>0.14000000000000001</c:v>
                </c:pt>
              </c:numCache>
            </c:numRef>
          </c:val>
        </c:ser>
        <c:shape val="cylinder"/>
        <c:axId val="140972032"/>
        <c:axId val="140973568"/>
        <c:axId val="0"/>
      </c:bar3DChart>
      <c:catAx>
        <c:axId val="140972032"/>
        <c:scaling>
          <c:orientation val="minMax"/>
        </c:scaling>
        <c:axPos val="b"/>
        <c:numFmt formatCode="General" sourceLinked="1"/>
        <c:tickLblPos val="nextTo"/>
        <c:txPr>
          <a:bodyPr/>
          <a:lstStyle/>
          <a:p>
            <a:pPr>
              <a:defRPr sz="1200" b="1">
                <a:latin typeface="Times New Roman" pitchFamily="18" charset="0"/>
                <a:cs typeface="Times New Roman" pitchFamily="18" charset="0"/>
              </a:defRPr>
            </a:pPr>
            <a:endParaRPr lang="ru-RU"/>
          </a:p>
        </c:txPr>
        <c:crossAx val="140973568"/>
        <c:crosses val="autoZero"/>
        <c:auto val="1"/>
        <c:lblAlgn val="ctr"/>
        <c:lblOffset val="100"/>
      </c:catAx>
      <c:valAx>
        <c:axId val="140973568"/>
        <c:scaling>
          <c:orientation val="minMax"/>
        </c:scaling>
        <c:axPos val="l"/>
        <c:majorGridlines/>
        <c:numFmt formatCode="0%" sourceLinked="1"/>
        <c:tickLblPos val="nextTo"/>
        <c:crossAx val="140972032"/>
        <c:crosses val="autoZero"/>
        <c:crossBetween val="between"/>
      </c:valAx>
      <c:spPr>
        <a:noFill/>
        <a:ln w="25401">
          <a:noFill/>
        </a:ln>
      </c:spPr>
    </c:plotArea>
    <c:legend>
      <c:legendPos val="r"/>
      <c:layout>
        <c:manualLayout>
          <c:xMode val="edge"/>
          <c:yMode val="edge"/>
          <c:x val="0.70320024484571941"/>
          <c:y val="0.43268190434529075"/>
          <c:w val="0.28291088172282386"/>
          <c:h val="0.23781095071449454"/>
        </c:manualLayout>
      </c:layout>
      <c:txPr>
        <a:bodyPr/>
        <a:lstStyle/>
        <a:p>
          <a:pPr>
            <a:defRPr sz="1050" b="1">
              <a:latin typeface="Times New Roman" pitchFamily="18" charset="0"/>
              <a:cs typeface="Times New Roman" pitchFamily="18" charset="0"/>
            </a:defRPr>
          </a:pPr>
          <a:endParaRPr lang="ru-RU"/>
        </a:p>
      </c:txPr>
    </c:legend>
    <c:plotVisOnly val="1"/>
    <c:dispBlanksAs val="gap"/>
  </c:chart>
  <c:externalData r:id="rId2"/>
</c:chartSpace>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F679BFF-09FB-4853-AA82-B58250CB13CF}" type="doc">
      <dgm:prSet loTypeId="urn:microsoft.com/office/officeart/2005/8/layout/vList5" loCatId="list" qsTypeId="urn:microsoft.com/office/officeart/2005/8/quickstyle/simple1" qsCatId="simple" csTypeId="urn:microsoft.com/office/officeart/2005/8/colors/colorful2" csCatId="colorful" phldr="1"/>
      <dgm:spPr/>
      <dgm:t>
        <a:bodyPr/>
        <a:lstStyle/>
        <a:p>
          <a:endParaRPr lang="ru-RU"/>
        </a:p>
      </dgm:t>
    </dgm:pt>
    <dgm:pt modelId="{8E95CEBC-74B0-4E4A-A0DA-39E9D3579EF0}">
      <dgm:prSet phldrT="[Текст]"/>
      <dgm:spPr>
        <a:xfrm>
          <a:off x="0" y="1992"/>
          <a:ext cx="2372868" cy="958425"/>
        </a:xfrm>
        <a:solidFill>
          <a:srgbClr val="C0504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ru-RU">
              <a:solidFill>
                <a:sysClr val="window" lastClr="FFFFFF"/>
              </a:solidFill>
              <a:latin typeface="Times New Roman" pitchFamily="18" charset="0"/>
              <a:ea typeface="+mn-ea"/>
              <a:cs typeface="Times New Roman" pitchFamily="18" charset="0"/>
            </a:rPr>
            <a:t>Методы экономического стимулирования</a:t>
          </a:r>
        </a:p>
      </dgm:t>
    </dgm:pt>
    <dgm:pt modelId="{D74374BC-713C-49F2-80EC-FACD49819BBE}" type="parTrans" cxnId="{D9A238A3-5329-4C75-936B-DA9E4A21A8B3}">
      <dgm:prSet/>
      <dgm:spPr/>
      <dgm:t>
        <a:bodyPr/>
        <a:lstStyle/>
        <a:p>
          <a:endParaRPr lang="ru-RU"/>
        </a:p>
      </dgm:t>
    </dgm:pt>
    <dgm:pt modelId="{91EFE325-77BA-4158-ADB5-2A0BCEA9388C}" type="sibTrans" cxnId="{D9A238A3-5329-4C75-936B-DA9E4A21A8B3}">
      <dgm:prSet/>
      <dgm:spPr/>
      <dgm:t>
        <a:bodyPr/>
        <a:lstStyle/>
        <a:p>
          <a:endParaRPr lang="ru-RU"/>
        </a:p>
      </dgm:t>
    </dgm:pt>
    <dgm:pt modelId="{C48A8430-CC7A-4D09-9609-8D84E27C4A68}">
      <dgm:prSet phldrT="[Текст]"/>
      <dgm:spPr>
        <a:xfrm rot="5400000">
          <a:off x="4098713" y="-1628010"/>
          <a:ext cx="766740" cy="4218432"/>
        </a:xfrm>
        <a:solidFill>
          <a:srgbClr val="C0504D">
            <a:tint val="40000"/>
            <a:alpha val="90000"/>
            <a:hueOff val="0"/>
            <a:satOff val="0"/>
            <a:lumOff val="0"/>
            <a:alphaOff val="0"/>
          </a:srgbClr>
        </a:solidFill>
        <a:ln w="25400" cap="flat" cmpd="sng" algn="ctr">
          <a:solidFill>
            <a:srgbClr val="C0504D">
              <a:tint val="40000"/>
              <a:alpha val="90000"/>
              <a:hueOff val="0"/>
              <a:satOff val="0"/>
              <a:lumOff val="0"/>
              <a:alphaOff val="0"/>
            </a:srgbClr>
          </a:solidFill>
          <a:prstDash val="solid"/>
        </a:ln>
        <a:effectLst/>
      </dgm:spPr>
      <dgm:t>
        <a:bodyPr/>
        <a:lstStyle/>
        <a:p>
          <a:r>
            <a:rPr lang="ru-RU" b="1" i="1">
              <a:solidFill>
                <a:sysClr val="windowText" lastClr="000000">
                  <a:hueOff val="0"/>
                  <a:satOff val="0"/>
                  <a:lumOff val="0"/>
                  <a:alphaOff val="0"/>
                </a:sysClr>
              </a:solidFill>
              <a:latin typeface="Times New Roman" pitchFamily="18" charset="0"/>
              <a:ea typeface="+mn-ea"/>
              <a:cs typeface="Times New Roman" pitchFamily="18" charset="0"/>
            </a:rPr>
            <a:t>доплата за активное участие во всех мероприятиях ОУ, города; за повышение  посещаемости детей, снижение заболеваемости детей </a:t>
          </a:r>
        </a:p>
      </dgm:t>
    </dgm:pt>
    <dgm:pt modelId="{B4F2FF84-2E84-4FA2-80DE-D80EF0DB2908}" type="parTrans" cxnId="{3372B843-46CE-4414-8BBE-D0543137BDEB}">
      <dgm:prSet/>
      <dgm:spPr/>
      <dgm:t>
        <a:bodyPr/>
        <a:lstStyle/>
        <a:p>
          <a:endParaRPr lang="ru-RU"/>
        </a:p>
      </dgm:t>
    </dgm:pt>
    <dgm:pt modelId="{D0EC29F8-B500-447F-B3A5-EB9911174E42}" type="sibTrans" cxnId="{3372B843-46CE-4414-8BBE-D0543137BDEB}">
      <dgm:prSet/>
      <dgm:spPr/>
      <dgm:t>
        <a:bodyPr/>
        <a:lstStyle/>
        <a:p>
          <a:endParaRPr lang="ru-RU"/>
        </a:p>
      </dgm:t>
    </dgm:pt>
    <dgm:pt modelId="{A08F805A-C766-4C82-87F1-300B1C104D6E}">
      <dgm:prSet phldrT="[Текст]"/>
      <dgm:spPr>
        <a:xfrm>
          <a:off x="0" y="1008339"/>
          <a:ext cx="2372868" cy="958425"/>
        </a:xfrm>
        <a:solidFill>
          <a:srgbClr val="C0504D">
            <a:hueOff val="1560506"/>
            <a:satOff val="-1946"/>
            <a:lumOff val="458"/>
            <a:alphaOff val="0"/>
          </a:srgbClr>
        </a:solidFill>
        <a:ln w="25400" cap="flat" cmpd="sng" algn="ctr">
          <a:solidFill>
            <a:sysClr val="window" lastClr="FFFFFF">
              <a:hueOff val="0"/>
              <a:satOff val="0"/>
              <a:lumOff val="0"/>
              <a:alphaOff val="0"/>
            </a:sysClr>
          </a:solidFill>
          <a:prstDash val="solid"/>
        </a:ln>
        <a:effectLst/>
      </dgm:spPr>
      <dgm:t>
        <a:bodyPr/>
        <a:lstStyle/>
        <a:p>
          <a:r>
            <a:rPr lang="ru-RU">
              <a:solidFill>
                <a:sysClr val="window" lastClr="FFFFFF"/>
              </a:solidFill>
              <a:latin typeface="Times New Roman" pitchFamily="18" charset="0"/>
              <a:ea typeface="+mn-ea"/>
              <a:cs typeface="Times New Roman" pitchFamily="18" charset="0"/>
            </a:rPr>
            <a:t>Административные методы</a:t>
          </a:r>
        </a:p>
      </dgm:t>
    </dgm:pt>
    <dgm:pt modelId="{31A171E8-9A3B-4DC0-B699-9054812FEA28}" type="parTrans" cxnId="{15AB4928-679A-41E4-B962-A6235F4EF6B2}">
      <dgm:prSet/>
      <dgm:spPr/>
      <dgm:t>
        <a:bodyPr/>
        <a:lstStyle/>
        <a:p>
          <a:endParaRPr lang="ru-RU"/>
        </a:p>
      </dgm:t>
    </dgm:pt>
    <dgm:pt modelId="{1675C57B-2AB0-44CC-9C3C-714C028F179A}" type="sibTrans" cxnId="{15AB4928-679A-41E4-B962-A6235F4EF6B2}">
      <dgm:prSet/>
      <dgm:spPr/>
      <dgm:t>
        <a:bodyPr/>
        <a:lstStyle/>
        <a:p>
          <a:endParaRPr lang="ru-RU"/>
        </a:p>
      </dgm:t>
    </dgm:pt>
    <dgm:pt modelId="{FEC230FE-924D-44C1-B66B-9E8A8A8BC41A}">
      <dgm:prSet phldrT="[Текст]"/>
      <dgm:spPr>
        <a:xfrm rot="5400000">
          <a:off x="4098713" y="-621664"/>
          <a:ext cx="766740" cy="4218432"/>
        </a:xfrm>
        <a:solidFill>
          <a:srgbClr val="C0504D">
            <a:tint val="40000"/>
            <a:alpha val="90000"/>
            <a:hueOff val="1675274"/>
            <a:satOff val="-1459"/>
            <a:lumOff val="-2"/>
            <a:alphaOff val="0"/>
          </a:srgbClr>
        </a:solidFill>
        <a:ln w="25400" cap="flat" cmpd="sng" algn="ctr">
          <a:solidFill>
            <a:srgbClr val="C0504D">
              <a:tint val="40000"/>
              <a:alpha val="90000"/>
              <a:hueOff val="1675274"/>
              <a:satOff val="-1459"/>
              <a:lumOff val="-2"/>
              <a:alphaOff val="0"/>
            </a:srgbClr>
          </a:solidFill>
          <a:prstDash val="solid"/>
        </a:ln>
        <a:effectLst/>
      </dgm:spPr>
      <dgm:t>
        <a:bodyPr/>
        <a:lstStyle/>
        <a:p>
          <a:r>
            <a:rPr lang="ru-RU" b="1" i="1">
              <a:solidFill>
                <a:sysClr val="windowText" lastClr="000000">
                  <a:hueOff val="0"/>
                  <a:satOff val="0"/>
                  <a:lumOff val="0"/>
                  <a:alphaOff val="0"/>
                </a:sysClr>
              </a:solidFill>
              <a:latin typeface="Times New Roman" pitchFamily="18" charset="0"/>
              <a:ea typeface="+mn-ea"/>
              <a:cs typeface="Times New Roman" pitchFamily="18" charset="0"/>
            </a:rPr>
            <a:t>рациональная расстановка кадров,</a:t>
          </a:r>
        </a:p>
      </dgm:t>
    </dgm:pt>
    <dgm:pt modelId="{4682747F-8A35-46F1-BEB2-BE489EB59D0E}" type="parTrans" cxnId="{5BC802A8-F7D0-4A58-B22A-B3B406EEF24D}">
      <dgm:prSet/>
      <dgm:spPr/>
      <dgm:t>
        <a:bodyPr/>
        <a:lstStyle/>
        <a:p>
          <a:endParaRPr lang="ru-RU"/>
        </a:p>
      </dgm:t>
    </dgm:pt>
    <dgm:pt modelId="{A7117057-99CD-48A6-BBCF-C5F6F14006C8}" type="sibTrans" cxnId="{5BC802A8-F7D0-4A58-B22A-B3B406EEF24D}">
      <dgm:prSet/>
      <dgm:spPr/>
      <dgm:t>
        <a:bodyPr/>
        <a:lstStyle/>
        <a:p>
          <a:endParaRPr lang="ru-RU"/>
        </a:p>
      </dgm:t>
    </dgm:pt>
    <dgm:pt modelId="{46C52C1A-AAC8-40F4-8EE2-5FFDEAED6DA1}">
      <dgm:prSet phldrT="[Текст]"/>
      <dgm:spPr>
        <a:xfrm>
          <a:off x="0" y="2014685"/>
          <a:ext cx="2372868" cy="958425"/>
        </a:xfrm>
        <a:solidFill>
          <a:srgbClr val="C0504D">
            <a:hueOff val="3121013"/>
            <a:satOff val="-3893"/>
            <a:lumOff val="915"/>
            <a:alphaOff val="0"/>
          </a:srgbClr>
        </a:solidFill>
        <a:ln w="25400" cap="flat" cmpd="sng" algn="ctr">
          <a:solidFill>
            <a:sysClr val="window" lastClr="FFFFFF">
              <a:hueOff val="0"/>
              <a:satOff val="0"/>
              <a:lumOff val="0"/>
              <a:alphaOff val="0"/>
            </a:sysClr>
          </a:solidFill>
          <a:prstDash val="solid"/>
        </a:ln>
        <a:effectLst/>
      </dgm:spPr>
      <dgm:t>
        <a:bodyPr/>
        <a:lstStyle/>
        <a:p>
          <a:r>
            <a:rPr lang="ru-RU">
              <a:solidFill>
                <a:sysClr val="window" lastClr="FFFFFF"/>
              </a:solidFill>
              <a:latin typeface="Times New Roman" pitchFamily="18" charset="0"/>
              <a:ea typeface="+mn-ea"/>
              <a:cs typeface="Times New Roman" pitchFamily="18" charset="0"/>
            </a:rPr>
            <a:t>П</a:t>
          </a:r>
          <a:r>
            <a:rPr lang="en-US">
              <a:solidFill>
                <a:sysClr val="window" lastClr="FFFFFF"/>
              </a:solidFill>
              <a:latin typeface="Times New Roman" pitchFamily="18" charset="0"/>
              <a:ea typeface="+mn-ea"/>
              <a:cs typeface="Times New Roman" pitchFamily="18" charset="0"/>
            </a:rPr>
            <a:t>сихолого-педагогические методы воздействия</a:t>
          </a:r>
          <a:endParaRPr lang="ru-RU">
            <a:solidFill>
              <a:sysClr val="window" lastClr="FFFFFF"/>
            </a:solidFill>
            <a:latin typeface="Times New Roman" pitchFamily="18" charset="0"/>
            <a:ea typeface="+mn-ea"/>
            <a:cs typeface="Times New Roman" pitchFamily="18" charset="0"/>
          </a:endParaRPr>
        </a:p>
      </dgm:t>
    </dgm:pt>
    <dgm:pt modelId="{44F7632F-55DC-4C7B-B02F-089AA4F6D23A}" type="parTrans" cxnId="{290DFB5C-0D0F-4EB4-B722-F753E1498729}">
      <dgm:prSet/>
      <dgm:spPr/>
      <dgm:t>
        <a:bodyPr/>
        <a:lstStyle/>
        <a:p>
          <a:endParaRPr lang="ru-RU"/>
        </a:p>
      </dgm:t>
    </dgm:pt>
    <dgm:pt modelId="{17AB5488-37C6-408C-B62D-03CB449BB5DC}" type="sibTrans" cxnId="{290DFB5C-0D0F-4EB4-B722-F753E1498729}">
      <dgm:prSet/>
      <dgm:spPr/>
      <dgm:t>
        <a:bodyPr/>
        <a:lstStyle/>
        <a:p>
          <a:endParaRPr lang="ru-RU"/>
        </a:p>
      </dgm:t>
    </dgm:pt>
    <dgm:pt modelId="{1E29A9CA-D3CC-42C5-9936-1ADAAB19A7D8}">
      <dgm:prSet phldrT="[Текст]"/>
      <dgm:spPr>
        <a:xfrm rot="5400000">
          <a:off x="4098713" y="384682"/>
          <a:ext cx="766740" cy="4218432"/>
        </a:xfrm>
        <a:solidFill>
          <a:srgbClr val="C0504D">
            <a:tint val="40000"/>
            <a:alpha val="90000"/>
            <a:hueOff val="3350547"/>
            <a:satOff val="-2919"/>
            <a:lumOff val="-4"/>
            <a:alphaOff val="0"/>
          </a:srgbClr>
        </a:solidFill>
        <a:ln w="25400" cap="flat" cmpd="sng" algn="ctr">
          <a:solidFill>
            <a:srgbClr val="C0504D">
              <a:tint val="40000"/>
              <a:alpha val="90000"/>
              <a:hueOff val="3350547"/>
              <a:satOff val="-2919"/>
              <a:lumOff val="-4"/>
              <a:alphaOff val="0"/>
            </a:srgbClr>
          </a:solidFill>
          <a:prstDash val="solid"/>
        </a:ln>
        <a:effectLst/>
      </dgm:spPr>
      <dgm:t>
        <a:bodyPr/>
        <a:lstStyle/>
        <a:p>
          <a:r>
            <a:rPr lang="ru-RU" b="1" i="1">
              <a:solidFill>
                <a:sysClr val="windowText" lastClr="000000">
                  <a:hueOff val="0"/>
                  <a:satOff val="0"/>
                  <a:lumOff val="0"/>
                  <a:alphaOff val="0"/>
                </a:sysClr>
              </a:solidFill>
              <a:latin typeface="Times New Roman" pitchFamily="18" charset="0"/>
              <a:ea typeface="+mn-ea"/>
              <a:cs typeface="Times New Roman" pitchFamily="18" charset="0"/>
            </a:rPr>
            <a:t>совет, просьба, пожелания </a:t>
          </a:r>
        </a:p>
      </dgm:t>
    </dgm:pt>
    <dgm:pt modelId="{A78AA7CA-882B-4603-BDAF-0AE6A982576C}" type="parTrans" cxnId="{842B3356-BACD-4837-B68C-2569A8AD8CF9}">
      <dgm:prSet/>
      <dgm:spPr/>
      <dgm:t>
        <a:bodyPr/>
        <a:lstStyle/>
        <a:p>
          <a:endParaRPr lang="ru-RU"/>
        </a:p>
      </dgm:t>
    </dgm:pt>
    <dgm:pt modelId="{42A793DA-1829-429F-84E1-E071115F0B2D}" type="sibTrans" cxnId="{842B3356-BACD-4837-B68C-2569A8AD8CF9}">
      <dgm:prSet/>
      <dgm:spPr/>
      <dgm:t>
        <a:bodyPr/>
        <a:lstStyle/>
        <a:p>
          <a:endParaRPr lang="ru-RU"/>
        </a:p>
      </dgm:t>
    </dgm:pt>
    <dgm:pt modelId="{2571E4F0-81FE-43E8-B108-97903A1C297A}">
      <dgm:prSet phldrT="[Текст]"/>
      <dgm:spPr>
        <a:xfrm>
          <a:off x="0" y="3021032"/>
          <a:ext cx="2372868" cy="958425"/>
        </a:xfrm>
        <a:solidFill>
          <a:srgbClr val="C0504D">
            <a:hueOff val="4681519"/>
            <a:satOff val="-5839"/>
            <a:lumOff val="1373"/>
            <a:alphaOff val="0"/>
          </a:srgbClr>
        </a:solidFill>
        <a:ln w="25400" cap="flat" cmpd="sng" algn="ctr">
          <a:solidFill>
            <a:sysClr val="window" lastClr="FFFFFF">
              <a:hueOff val="0"/>
              <a:satOff val="0"/>
              <a:lumOff val="0"/>
              <a:alphaOff val="0"/>
            </a:sysClr>
          </a:solidFill>
          <a:prstDash val="solid"/>
        </a:ln>
        <a:effectLst/>
      </dgm:spPr>
      <dgm:t>
        <a:bodyPr/>
        <a:lstStyle/>
        <a:p>
          <a:r>
            <a:rPr lang="ru-RU">
              <a:solidFill>
                <a:sysClr val="window" lastClr="FFFFFF"/>
              </a:solidFill>
              <a:latin typeface="Times New Roman" pitchFamily="18" charset="0"/>
              <a:ea typeface="+mn-ea"/>
              <a:cs typeface="Times New Roman" pitchFamily="18" charset="0"/>
            </a:rPr>
            <a:t>Методы общественного воздействия  </a:t>
          </a:r>
        </a:p>
      </dgm:t>
    </dgm:pt>
    <dgm:pt modelId="{64903F98-C87C-4C4A-8717-1C1148854F5E}" type="parTrans" cxnId="{23D9D6E3-21CA-40F4-A9E9-1F07823348B8}">
      <dgm:prSet/>
      <dgm:spPr/>
      <dgm:t>
        <a:bodyPr/>
        <a:lstStyle/>
        <a:p>
          <a:endParaRPr lang="ru-RU"/>
        </a:p>
      </dgm:t>
    </dgm:pt>
    <dgm:pt modelId="{C7D4C33B-BE59-4AB4-9645-77CAF0935E05}" type="sibTrans" cxnId="{23D9D6E3-21CA-40F4-A9E9-1F07823348B8}">
      <dgm:prSet/>
      <dgm:spPr/>
      <dgm:t>
        <a:bodyPr/>
        <a:lstStyle/>
        <a:p>
          <a:endParaRPr lang="ru-RU"/>
        </a:p>
      </dgm:t>
    </dgm:pt>
    <dgm:pt modelId="{7D25F64F-FE92-4498-B0EF-7529A35DC469}">
      <dgm:prSet/>
      <dgm:spPr>
        <a:xfrm rot="5400000">
          <a:off x="4098713" y="-1628010"/>
          <a:ext cx="766740" cy="4218432"/>
        </a:xfrm>
        <a:solidFill>
          <a:srgbClr val="C0504D">
            <a:tint val="40000"/>
            <a:alpha val="90000"/>
            <a:hueOff val="0"/>
            <a:satOff val="0"/>
            <a:lumOff val="0"/>
            <a:alphaOff val="0"/>
          </a:srgbClr>
        </a:solidFill>
        <a:ln w="25400" cap="flat" cmpd="sng" algn="ctr">
          <a:solidFill>
            <a:srgbClr val="C0504D">
              <a:tint val="40000"/>
              <a:alpha val="90000"/>
              <a:hueOff val="0"/>
              <a:satOff val="0"/>
              <a:lumOff val="0"/>
              <a:alphaOff val="0"/>
            </a:srgbClr>
          </a:solidFill>
          <a:prstDash val="solid"/>
        </a:ln>
        <a:effectLst/>
      </dgm:spPr>
      <dgm:t>
        <a:bodyPr/>
        <a:lstStyle/>
        <a:p>
          <a:r>
            <a:rPr lang="ru-RU" b="1" i="1">
              <a:solidFill>
                <a:sysClr val="windowText" lastClr="000000">
                  <a:hueOff val="0"/>
                  <a:satOff val="0"/>
                  <a:lumOff val="0"/>
                  <a:alphaOff val="0"/>
                </a:sysClr>
              </a:solidFill>
              <a:latin typeface="Times New Roman" pitchFamily="18" charset="0"/>
              <a:ea typeface="+mn-ea"/>
              <a:cs typeface="Times New Roman" pitchFamily="18" charset="0"/>
            </a:rPr>
            <a:t>разовые премии</a:t>
          </a:r>
        </a:p>
      </dgm:t>
    </dgm:pt>
    <dgm:pt modelId="{B24F0FD7-C067-4322-8F64-1AC8163EB15F}" type="parTrans" cxnId="{59F58B15-49DE-45D7-8DA1-A175F150464C}">
      <dgm:prSet/>
      <dgm:spPr/>
      <dgm:t>
        <a:bodyPr/>
        <a:lstStyle/>
        <a:p>
          <a:endParaRPr lang="ru-RU"/>
        </a:p>
      </dgm:t>
    </dgm:pt>
    <dgm:pt modelId="{881EC1E3-3A70-462F-8016-20CDC32ABF4D}" type="sibTrans" cxnId="{59F58B15-49DE-45D7-8DA1-A175F150464C}">
      <dgm:prSet/>
      <dgm:spPr/>
      <dgm:t>
        <a:bodyPr/>
        <a:lstStyle/>
        <a:p>
          <a:endParaRPr lang="ru-RU"/>
        </a:p>
      </dgm:t>
    </dgm:pt>
    <dgm:pt modelId="{60AA62BA-AF92-4FE4-B74E-71C275F686C7}">
      <dgm:prSet/>
      <dgm:spPr>
        <a:xfrm rot="5400000">
          <a:off x="4098713" y="-1628010"/>
          <a:ext cx="766740" cy="4218432"/>
        </a:xfrm>
        <a:solidFill>
          <a:srgbClr val="C0504D">
            <a:tint val="40000"/>
            <a:alpha val="90000"/>
            <a:hueOff val="0"/>
            <a:satOff val="0"/>
            <a:lumOff val="0"/>
            <a:alphaOff val="0"/>
          </a:srgbClr>
        </a:solidFill>
        <a:ln w="25400" cap="flat" cmpd="sng" algn="ctr">
          <a:solidFill>
            <a:srgbClr val="C0504D">
              <a:tint val="40000"/>
              <a:alpha val="90000"/>
              <a:hueOff val="0"/>
              <a:satOff val="0"/>
              <a:lumOff val="0"/>
              <a:alphaOff val="0"/>
            </a:srgbClr>
          </a:solidFill>
          <a:prstDash val="solid"/>
        </a:ln>
        <a:effectLst/>
      </dgm:spPr>
      <dgm:t>
        <a:bodyPr/>
        <a:lstStyle/>
        <a:p>
          <a:r>
            <a:rPr lang="ru-RU" b="1" i="1">
              <a:solidFill>
                <a:sysClr val="windowText" lastClr="000000">
                  <a:hueOff val="0"/>
                  <a:satOff val="0"/>
                  <a:lumOff val="0"/>
                  <a:alphaOff val="0"/>
                </a:sysClr>
              </a:solidFill>
              <a:latin typeface="Times New Roman" pitchFamily="18" charset="0"/>
              <a:ea typeface="+mn-ea"/>
              <a:cs typeface="Times New Roman" pitchFamily="18" charset="0"/>
            </a:rPr>
            <a:t>доплаты за публикации в сборниках, выступления в СМИ</a:t>
          </a:r>
        </a:p>
      </dgm:t>
    </dgm:pt>
    <dgm:pt modelId="{045CDDD8-2C58-4B8C-A338-D90D4DDC761A}" type="sibTrans" cxnId="{DE723F23-A2A0-4A56-A486-CE78539812CC}">
      <dgm:prSet/>
      <dgm:spPr/>
      <dgm:t>
        <a:bodyPr/>
        <a:lstStyle/>
        <a:p>
          <a:endParaRPr lang="ru-RU"/>
        </a:p>
      </dgm:t>
    </dgm:pt>
    <dgm:pt modelId="{0A253E39-35B6-49AE-8D3D-7A234DDCEAF2}" type="parTrans" cxnId="{DE723F23-A2A0-4A56-A486-CE78539812CC}">
      <dgm:prSet/>
      <dgm:spPr/>
      <dgm:t>
        <a:bodyPr/>
        <a:lstStyle/>
        <a:p>
          <a:endParaRPr lang="ru-RU"/>
        </a:p>
      </dgm:t>
    </dgm:pt>
    <dgm:pt modelId="{70708358-839B-4903-9D48-1C7A6BB64543}">
      <dgm:prSet/>
      <dgm:spPr>
        <a:xfrm rot="5400000">
          <a:off x="4098713" y="-621664"/>
          <a:ext cx="766740" cy="4218432"/>
        </a:xfrm>
        <a:solidFill>
          <a:srgbClr val="C0504D">
            <a:tint val="40000"/>
            <a:alpha val="90000"/>
            <a:hueOff val="1675274"/>
            <a:satOff val="-1459"/>
            <a:lumOff val="-2"/>
            <a:alphaOff val="0"/>
          </a:srgbClr>
        </a:solidFill>
        <a:ln w="25400" cap="flat" cmpd="sng" algn="ctr">
          <a:solidFill>
            <a:srgbClr val="C0504D">
              <a:tint val="40000"/>
              <a:alpha val="90000"/>
              <a:hueOff val="1675274"/>
              <a:satOff val="-1459"/>
              <a:lumOff val="-2"/>
              <a:alphaOff val="0"/>
            </a:srgbClr>
          </a:solidFill>
          <a:prstDash val="solid"/>
        </a:ln>
        <a:effectLst/>
      </dgm:spPr>
      <dgm:t>
        <a:bodyPr/>
        <a:lstStyle/>
        <a:p>
          <a:r>
            <a:rPr lang="ru-RU" b="1" i="1">
              <a:solidFill>
                <a:sysClr val="windowText" lastClr="000000">
                  <a:hueOff val="0"/>
                  <a:satOff val="0"/>
                  <a:lumOff val="0"/>
                  <a:alphaOff val="0"/>
                </a:sysClr>
              </a:solidFill>
              <a:latin typeface="Times New Roman" pitchFamily="18" charset="0"/>
              <a:ea typeface="+mn-ea"/>
              <a:cs typeface="Times New Roman" pitchFamily="18" charset="0"/>
            </a:rPr>
            <a:t>приказы, распоряжения в рамках деятельности ОУ</a:t>
          </a:r>
        </a:p>
      </dgm:t>
    </dgm:pt>
    <dgm:pt modelId="{AC1D1531-6C72-4CF6-9F80-4D7BDDA05AAC}" type="parTrans" cxnId="{6F358148-D49A-4384-A26B-E4D443A626D4}">
      <dgm:prSet/>
      <dgm:spPr/>
      <dgm:t>
        <a:bodyPr/>
        <a:lstStyle/>
        <a:p>
          <a:endParaRPr lang="ru-RU"/>
        </a:p>
      </dgm:t>
    </dgm:pt>
    <dgm:pt modelId="{C3101D87-95F0-47A9-B94A-D8D9E5A6ABA8}" type="sibTrans" cxnId="{6F358148-D49A-4384-A26B-E4D443A626D4}">
      <dgm:prSet/>
      <dgm:spPr/>
      <dgm:t>
        <a:bodyPr/>
        <a:lstStyle/>
        <a:p>
          <a:endParaRPr lang="ru-RU"/>
        </a:p>
      </dgm:t>
    </dgm:pt>
    <dgm:pt modelId="{E9DC3F4D-0610-491D-859A-2BC7B5B577B3}">
      <dgm:prSet/>
      <dgm:spPr>
        <a:xfrm rot="5400000">
          <a:off x="4098713" y="384682"/>
          <a:ext cx="766740" cy="4218432"/>
        </a:xfrm>
        <a:solidFill>
          <a:srgbClr val="C0504D">
            <a:tint val="40000"/>
            <a:alpha val="90000"/>
            <a:hueOff val="3350547"/>
            <a:satOff val="-2919"/>
            <a:lumOff val="-4"/>
            <a:alphaOff val="0"/>
          </a:srgbClr>
        </a:solidFill>
        <a:ln w="25400" cap="flat" cmpd="sng" algn="ctr">
          <a:solidFill>
            <a:srgbClr val="C0504D">
              <a:tint val="40000"/>
              <a:alpha val="90000"/>
              <a:hueOff val="3350547"/>
              <a:satOff val="-2919"/>
              <a:lumOff val="-4"/>
              <a:alphaOff val="0"/>
            </a:srgbClr>
          </a:solidFill>
          <a:prstDash val="solid"/>
        </a:ln>
        <a:effectLst/>
      </dgm:spPr>
      <dgm:t>
        <a:bodyPr/>
        <a:lstStyle/>
        <a:p>
          <a:r>
            <a:rPr lang="ru-RU" b="1" i="1">
              <a:solidFill>
                <a:sysClr val="windowText" lastClr="000000">
                  <a:hueOff val="0"/>
                  <a:satOff val="0"/>
                  <a:lumOff val="0"/>
                  <a:alphaOff val="0"/>
                </a:sysClr>
              </a:solidFill>
              <a:latin typeface="Times New Roman" pitchFamily="18" charset="0"/>
              <a:ea typeface="+mn-ea"/>
              <a:cs typeface="Times New Roman" pitchFamily="18" charset="0"/>
            </a:rPr>
            <a:t>стимуляция творческой активности, инициативности сотрудников</a:t>
          </a:r>
        </a:p>
      </dgm:t>
    </dgm:pt>
    <dgm:pt modelId="{30231466-28E2-4E4D-A12A-7FDB7EAB42C5}" type="parTrans" cxnId="{50728950-3A16-4FDC-B5EB-93751778864B}">
      <dgm:prSet/>
      <dgm:spPr/>
      <dgm:t>
        <a:bodyPr/>
        <a:lstStyle/>
        <a:p>
          <a:endParaRPr lang="ru-RU"/>
        </a:p>
      </dgm:t>
    </dgm:pt>
    <dgm:pt modelId="{B166ED92-1C3D-45CD-A248-1974147B19CB}" type="sibTrans" cxnId="{50728950-3A16-4FDC-B5EB-93751778864B}">
      <dgm:prSet/>
      <dgm:spPr/>
      <dgm:t>
        <a:bodyPr/>
        <a:lstStyle/>
        <a:p>
          <a:endParaRPr lang="ru-RU"/>
        </a:p>
      </dgm:t>
    </dgm:pt>
    <dgm:pt modelId="{CA77C9CD-2BA4-4482-B20A-080ACA948651}">
      <dgm:prSet/>
      <dgm:spPr>
        <a:xfrm rot="5400000">
          <a:off x="4098713" y="384682"/>
          <a:ext cx="766740" cy="4218432"/>
        </a:xfrm>
        <a:solidFill>
          <a:srgbClr val="C0504D">
            <a:tint val="40000"/>
            <a:alpha val="90000"/>
            <a:hueOff val="3350547"/>
            <a:satOff val="-2919"/>
            <a:lumOff val="-4"/>
            <a:alphaOff val="0"/>
          </a:srgbClr>
        </a:solidFill>
        <a:ln w="25400" cap="flat" cmpd="sng" algn="ctr">
          <a:solidFill>
            <a:srgbClr val="C0504D">
              <a:tint val="40000"/>
              <a:alpha val="90000"/>
              <a:hueOff val="3350547"/>
              <a:satOff val="-2919"/>
              <a:lumOff val="-4"/>
              <a:alphaOff val="0"/>
            </a:srgbClr>
          </a:solidFill>
          <a:prstDash val="solid"/>
        </a:ln>
        <a:effectLst/>
      </dgm:spPr>
      <dgm:t>
        <a:bodyPr/>
        <a:lstStyle/>
        <a:p>
          <a:r>
            <a:rPr lang="ru-RU" b="1" i="1">
              <a:solidFill>
                <a:sysClr val="windowText" lastClr="000000">
                  <a:hueOff val="0"/>
                  <a:satOff val="0"/>
                  <a:lumOff val="0"/>
                  <a:alphaOff val="0"/>
                </a:sysClr>
              </a:solidFill>
              <a:latin typeface="Times New Roman" pitchFamily="18" charset="0"/>
              <a:ea typeface="+mn-ea"/>
              <a:cs typeface="Times New Roman" pitchFamily="18" charset="0"/>
            </a:rPr>
            <a:t>воспитание чувства коллективной ответственности и самосознания</a:t>
          </a:r>
        </a:p>
      </dgm:t>
    </dgm:pt>
    <dgm:pt modelId="{6F9CFAE0-BD6C-41DA-8533-AEB4B46DD5C5}" type="parTrans" cxnId="{FDA669FC-C01B-4D3A-B45C-88404229359F}">
      <dgm:prSet/>
      <dgm:spPr/>
      <dgm:t>
        <a:bodyPr/>
        <a:lstStyle/>
        <a:p>
          <a:endParaRPr lang="ru-RU"/>
        </a:p>
      </dgm:t>
    </dgm:pt>
    <dgm:pt modelId="{50D2F55D-71B7-4232-A649-6D5367CD8908}" type="sibTrans" cxnId="{FDA669FC-C01B-4D3A-B45C-88404229359F}">
      <dgm:prSet/>
      <dgm:spPr/>
      <dgm:t>
        <a:bodyPr/>
        <a:lstStyle/>
        <a:p>
          <a:endParaRPr lang="ru-RU"/>
        </a:p>
      </dgm:t>
    </dgm:pt>
    <dgm:pt modelId="{E43CBC36-048D-4451-AD05-A4CEF0B9FB2E}">
      <dgm:prSet/>
      <dgm:spPr>
        <a:xfrm rot="5400000">
          <a:off x="4098713" y="1391028"/>
          <a:ext cx="766740" cy="4218432"/>
        </a:xfrm>
        <a:solidFill>
          <a:srgbClr val="C0504D">
            <a:tint val="40000"/>
            <a:alpha val="90000"/>
            <a:hueOff val="5025821"/>
            <a:satOff val="-4378"/>
            <a:lumOff val="-6"/>
            <a:alphaOff val="0"/>
          </a:srgbClr>
        </a:solidFill>
        <a:ln w="25400" cap="flat" cmpd="sng" algn="ctr">
          <a:solidFill>
            <a:srgbClr val="C0504D">
              <a:tint val="40000"/>
              <a:alpha val="90000"/>
              <a:hueOff val="5025821"/>
              <a:satOff val="-4378"/>
              <a:lumOff val="-6"/>
              <a:alphaOff val="0"/>
            </a:srgbClr>
          </a:solidFill>
          <a:prstDash val="solid"/>
        </a:ln>
        <a:effectLst/>
      </dgm:spPr>
      <dgm:t>
        <a:bodyPr/>
        <a:lstStyle/>
        <a:p>
          <a:r>
            <a:rPr lang="ru-RU">
              <a:solidFill>
                <a:sysClr val="windowText" lastClr="000000">
                  <a:hueOff val="0"/>
                  <a:satOff val="0"/>
                  <a:lumOff val="0"/>
                  <a:alphaOff val="0"/>
                </a:sysClr>
              </a:solidFill>
              <a:latin typeface="Times New Roman" pitchFamily="18" charset="0"/>
              <a:ea typeface="+mn-ea"/>
              <a:cs typeface="Times New Roman" pitchFamily="18" charset="0"/>
            </a:rPr>
            <a:t> </a:t>
          </a:r>
          <a:r>
            <a:rPr lang="ru-RU" b="1" i="1">
              <a:solidFill>
                <a:sysClr val="windowText" lastClr="000000">
                  <a:hueOff val="0"/>
                  <a:satOff val="0"/>
                  <a:lumOff val="0"/>
                  <a:alphaOff val="0"/>
                </a:sysClr>
              </a:solidFill>
              <a:latin typeface="Times New Roman" pitchFamily="18" charset="0"/>
              <a:ea typeface="+mn-ea"/>
              <a:cs typeface="Times New Roman" pitchFamily="18" charset="0"/>
            </a:rPr>
            <a:t>вовлечение сотрудников и родителей в управление ОУ,</a:t>
          </a:r>
        </a:p>
      </dgm:t>
    </dgm:pt>
    <dgm:pt modelId="{455E8E45-4E36-4E67-BB24-7E9CFFA2FEF2}" type="parTrans" cxnId="{6B4CE56E-14AF-411F-B6EC-3696B72B0749}">
      <dgm:prSet/>
      <dgm:spPr/>
      <dgm:t>
        <a:bodyPr/>
        <a:lstStyle/>
        <a:p>
          <a:endParaRPr lang="ru-RU"/>
        </a:p>
      </dgm:t>
    </dgm:pt>
    <dgm:pt modelId="{B726397B-3BB8-4137-91F6-8BABD57DBD4C}" type="sibTrans" cxnId="{6B4CE56E-14AF-411F-B6EC-3696B72B0749}">
      <dgm:prSet/>
      <dgm:spPr/>
      <dgm:t>
        <a:bodyPr/>
        <a:lstStyle/>
        <a:p>
          <a:endParaRPr lang="ru-RU"/>
        </a:p>
      </dgm:t>
    </dgm:pt>
    <dgm:pt modelId="{9B763F80-B6A3-49F4-B905-F934B8F852AE}">
      <dgm:prSet/>
      <dgm:spPr>
        <a:xfrm rot="5400000">
          <a:off x="4098713" y="1391028"/>
          <a:ext cx="766740" cy="4218432"/>
        </a:xfrm>
        <a:solidFill>
          <a:srgbClr val="C0504D">
            <a:tint val="40000"/>
            <a:alpha val="90000"/>
            <a:hueOff val="5025821"/>
            <a:satOff val="-4378"/>
            <a:lumOff val="-6"/>
            <a:alphaOff val="0"/>
          </a:srgbClr>
        </a:solidFill>
        <a:ln w="25400" cap="flat" cmpd="sng" algn="ctr">
          <a:solidFill>
            <a:srgbClr val="C0504D">
              <a:tint val="40000"/>
              <a:alpha val="90000"/>
              <a:hueOff val="5025821"/>
              <a:satOff val="-4378"/>
              <a:lumOff val="-6"/>
              <a:alphaOff val="0"/>
            </a:srgbClr>
          </a:solidFill>
          <a:prstDash val="solid"/>
        </a:ln>
        <a:effectLst/>
      </dgm:spPr>
      <dgm:t>
        <a:bodyPr/>
        <a:lstStyle/>
        <a:p>
          <a:r>
            <a:rPr lang="ru-RU" b="1" i="1">
              <a:solidFill>
                <a:sysClr val="windowText" lastClr="000000">
                  <a:hueOff val="0"/>
                  <a:satOff val="0"/>
                  <a:lumOff val="0"/>
                  <a:alphaOff val="0"/>
                </a:sysClr>
              </a:solidFill>
              <a:latin typeface="Times New Roman" pitchFamily="18" charset="0"/>
              <a:ea typeface="+mn-ea"/>
              <a:cs typeface="Times New Roman" pitchFamily="18" charset="0"/>
            </a:rPr>
            <a:t>развитие демократического стиля в процессе работы и выстраивании стратегии развития ОУ</a:t>
          </a:r>
        </a:p>
      </dgm:t>
    </dgm:pt>
    <dgm:pt modelId="{795BEAE0-2E7B-488A-8288-C0874AA489D5}" type="parTrans" cxnId="{C39E8ACB-825C-4E37-B57E-7D76424DD146}">
      <dgm:prSet/>
      <dgm:spPr/>
      <dgm:t>
        <a:bodyPr/>
        <a:lstStyle/>
        <a:p>
          <a:endParaRPr lang="ru-RU"/>
        </a:p>
      </dgm:t>
    </dgm:pt>
    <dgm:pt modelId="{7F6D1300-1B0C-4201-ACA2-58396B829FFD}" type="sibTrans" cxnId="{C39E8ACB-825C-4E37-B57E-7D76424DD146}">
      <dgm:prSet/>
      <dgm:spPr/>
      <dgm:t>
        <a:bodyPr/>
        <a:lstStyle/>
        <a:p>
          <a:endParaRPr lang="ru-RU"/>
        </a:p>
      </dgm:t>
    </dgm:pt>
    <dgm:pt modelId="{C8CA9989-FD02-4BA9-8B3E-537B91A551EE}">
      <dgm:prSet/>
      <dgm:spPr>
        <a:xfrm rot="5400000">
          <a:off x="4098713" y="1391028"/>
          <a:ext cx="766740" cy="4218432"/>
        </a:xfrm>
        <a:solidFill>
          <a:srgbClr val="C0504D">
            <a:tint val="40000"/>
            <a:alpha val="90000"/>
            <a:hueOff val="5025821"/>
            <a:satOff val="-4378"/>
            <a:lumOff val="-6"/>
            <a:alphaOff val="0"/>
          </a:srgbClr>
        </a:solidFill>
        <a:ln w="25400" cap="flat" cmpd="sng" algn="ctr">
          <a:solidFill>
            <a:srgbClr val="C0504D">
              <a:tint val="40000"/>
              <a:alpha val="90000"/>
              <a:hueOff val="5025821"/>
              <a:satOff val="-4378"/>
              <a:lumOff val="-6"/>
              <a:alphaOff val="0"/>
            </a:srgbClr>
          </a:solidFill>
          <a:prstDash val="solid"/>
        </a:ln>
        <a:effectLst/>
      </dgm:spPr>
      <dgm:t>
        <a:bodyPr/>
        <a:lstStyle/>
        <a:p>
          <a:r>
            <a:rPr lang="ru-RU" b="1" i="1">
              <a:solidFill>
                <a:sysClr val="windowText" lastClr="000000">
                  <a:hueOff val="0"/>
                  <a:satOff val="0"/>
                  <a:lumOff val="0"/>
                  <a:alphaOff val="0"/>
                </a:sysClr>
              </a:solidFill>
              <a:latin typeface="Times New Roman" pitchFamily="18" charset="0"/>
              <a:ea typeface="+mn-ea"/>
              <a:cs typeface="Times New Roman" pitchFamily="18" charset="0"/>
            </a:rPr>
            <a:t>обеспечение разумной свободы личности каждого педагога</a:t>
          </a:r>
        </a:p>
      </dgm:t>
    </dgm:pt>
    <dgm:pt modelId="{363E14F2-30C5-48B0-9B04-E66BB89B6587}" type="parTrans" cxnId="{71786750-D06B-4E30-9BD3-341ADD74C0A9}">
      <dgm:prSet/>
      <dgm:spPr/>
      <dgm:t>
        <a:bodyPr/>
        <a:lstStyle/>
        <a:p>
          <a:endParaRPr lang="ru-RU"/>
        </a:p>
      </dgm:t>
    </dgm:pt>
    <dgm:pt modelId="{6E85B401-CD3D-417E-903B-E9C26C291808}" type="sibTrans" cxnId="{71786750-D06B-4E30-9BD3-341ADD74C0A9}">
      <dgm:prSet/>
      <dgm:spPr/>
      <dgm:t>
        <a:bodyPr/>
        <a:lstStyle/>
        <a:p>
          <a:endParaRPr lang="ru-RU"/>
        </a:p>
      </dgm:t>
    </dgm:pt>
    <dgm:pt modelId="{A4847239-BCC6-48C4-B557-64C9BBDF0C9A}" type="pres">
      <dgm:prSet presAssocID="{0F679BFF-09FB-4853-AA82-B58250CB13CF}" presName="Name0" presStyleCnt="0">
        <dgm:presLayoutVars>
          <dgm:dir/>
          <dgm:animLvl val="lvl"/>
          <dgm:resizeHandles val="exact"/>
        </dgm:presLayoutVars>
      </dgm:prSet>
      <dgm:spPr/>
      <dgm:t>
        <a:bodyPr/>
        <a:lstStyle/>
        <a:p>
          <a:endParaRPr lang="ru-RU"/>
        </a:p>
      </dgm:t>
    </dgm:pt>
    <dgm:pt modelId="{769ECA92-594B-4813-A3BF-8EB49A1A0217}" type="pres">
      <dgm:prSet presAssocID="{8E95CEBC-74B0-4E4A-A0DA-39E9D3579EF0}" presName="linNode" presStyleCnt="0"/>
      <dgm:spPr/>
    </dgm:pt>
    <dgm:pt modelId="{6998F6D7-0E2C-4F06-8795-CEC3B9491C9E}" type="pres">
      <dgm:prSet presAssocID="{8E95CEBC-74B0-4E4A-A0DA-39E9D3579EF0}" presName="parentText" presStyleLbl="node1" presStyleIdx="0" presStyleCnt="4">
        <dgm:presLayoutVars>
          <dgm:chMax val="1"/>
          <dgm:bulletEnabled val="1"/>
        </dgm:presLayoutVars>
      </dgm:prSet>
      <dgm:spPr>
        <a:prstGeom prst="roundRect">
          <a:avLst/>
        </a:prstGeom>
      </dgm:spPr>
      <dgm:t>
        <a:bodyPr/>
        <a:lstStyle/>
        <a:p>
          <a:endParaRPr lang="ru-RU"/>
        </a:p>
      </dgm:t>
    </dgm:pt>
    <dgm:pt modelId="{7A7938E0-7F42-49F9-9950-2C0EAE2ACF30}" type="pres">
      <dgm:prSet presAssocID="{8E95CEBC-74B0-4E4A-A0DA-39E9D3579EF0}" presName="descendantText" presStyleLbl="alignAccFollowNode1" presStyleIdx="0" presStyleCnt="4">
        <dgm:presLayoutVars>
          <dgm:bulletEnabled val="1"/>
        </dgm:presLayoutVars>
      </dgm:prSet>
      <dgm:spPr>
        <a:prstGeom prst="round2SameRect">
          <a:avLst/>
        </a:prstGeom>
      </dgm:spPr>
      <dgm:t>
        <a:bodyPr/>
        <a:lstStyle/>
        <a:p>
          <a:endParaRPr lang="ru-RU"/>
        </a:p>
      </dgm:t>
    </dgm:pt>
    <dgm:pt modelId="{0F1E1FB6-A725-430E-987C-8C8C6171782E}" type="pres">
      <dgm:prSet presAssocID="{91EFE325-77BA-4158-ADB5-2A0BCEA9388C}" presName="sp" presStyleCnt="0"/>
      <dgm:spPr/>
    </dgm:pt>
    <dgm:pt modelId="{5241E115-DBD9-4FA4-914E-D4147BEBA81E}" type="pres">
      <dgm:prSet presAssocID="{A08F805A-C766-4C82-87F1-300B1C104D6E}" presName="linNode" presStyleCnt="0"/>
      <dgm:spPr/>
    </dgm:pt>
    <dgm:pt modelId="{6372EECF-5A6F-4670-B103-2E54214B0A5A}" type="pres">
      <dgm:prSet presAssocID="{A08F805A-C766-4C82-87F1-300B1C104D6E}" presName="parentText" presStyleLbl="node1" presStyleIdx="1" presStyleCnt="4">
        <dgm:presLayoutVars>
          <dgm:chMax val="1"/>
          <dgm:bulletEnabled val="1"/>
        </dgm:presLayoutVars>
      </dgm:prSet>
      <dgm:spPr>
        <a:prstGeom prst="roundRect">
          <a:avLst/>
        </a:prstGeom>
      </dgm:spPr>
      <dgm:t>
        <a:bodyPr/>
        <a:lstStyle/>
        <a:p>
          <a:endParaRPr lang="ru-RU"/>
        </a:p>
      </dgm:t>
    </dgm:pt>
    <dgm:pt modelId="{2372D8D9-D4AF-437D-B6BE-E55381B18535}" type="pres">
      <dgm:prSet presAssocID="{A08F805A-C766-4C82-87F1-300B1C104D6E}" presName="descendantText" presStyleLbl="alignAccFollowNode1" presStyleIdx="1" presStyleCnt="4">
        <dgm:presLayoutVars>
          <dgm:bulletEnabled val="1"/>
        </dgm:presLayoutVars>
      </dgm:prSet>
      <dgm:spPr>
        <a:prstGeom prst="round2SameRect">
          <a:avLst/>
        </a:prstGeom>
      </dgm:spPr>
      <dgm:t>
        <a:bodyPr/>
        <a:lstStyle/>
        <a:p>
          <a:endParaRPr lang="ru-RU"/>
        </a:p>
      </dgm:t>
    </dgm:pt>
    <dgm:pt modelId="{46D006E5-D94C-40BD-AACE-8B5344332AC3}" type="pres">
      <dgm:prSet presAssocID="{1675C57B-2AB0-44CC-9C3C-714C028F179A}" presName="sp" presStyleCnt="0"/>
      <dgm:spPr/>
    </dgm:pt>
    <dgm:pt modelId="{615EA85F-7F1E-4578-95C9-D0011E8BEADA}" type="pres">
      <dgm:prSet presAssocID="{46C52C1A-AAC8-40F4-8EE2-5FFDEAED6DA1}" presName="linNode" presStyleCnt="0"/>
      <dgm:spPr/>
    </dgm:pt>
    <dgm:pt modelId="{CD5CED6B-EB23-44F0-8A35-13AD0CC1F85F}" type="pres">
      <dgm:prSet presAssocID="{46C52C1A-AAC8-40F4-8EE2-5FFDEAED6DA1}" presName="parentText" presStyleLbl="node1" presStyleIdx="2" presStyleCnt="4">
        <dgm:presLayoutVars>
          <dgm:chMax val="1"/>
          <dgm:bulletEnabled val="1"/>
        </dgm:presLayoutVars>
      </dgm:prSet>
      <dgm:spPr>
        <a:prstGeom prst="roundRect">
          <a:avLst/>
        </a:prstGeom>
      </dgm:spPr>
      <dgm:t>
        <a:bodyPr/>
        <a:lstStyle/>
        <a:p>
          <a:endParaRPr lang="ru-RU"/>
        </a:p>
      </dgm:t>
    </dgm:pt>
    <dgm:pt modelId="{4A37395E-C455-414A-88C5-C0E5C815EB5C}" type="pres">
      <dgm:prSet presAssocID="{46C52C1A-AAC8-40F4-8EE2-5FFDEAED6DA1}" presName="descendantText" presStyleLbl="alignAccFollowNode1" presStyleIdx="2" presStyleCnt="4">
        <dgm:presLayoutVars>
          <dgm:bulletEnabled val="1"/>
        </dgm:presLayoutVars>
      </dgm:prSet>
      <dgm:spPr>
        <a:prstGeom prst="round2SameRect">
          <a:avLst/>
        </a:prstGeom>
      </dgm:spPr>
      <dgm:t>
        <a:bodyPr/>
        <a:lstStyle/>
        <a:p>
          <a:endParaRPr lang="ru-RU"/>
        </a:p>
      </dgm:t>
    </dgm:pt>
    <dgm:pt modelId="{895376F0-D4C6-4DF1-AD50-1C86B2CC52B4}" type="pres">
      <dgm:prSet presAssocID="{17AB5488-37C6-408C-B62D-03CB449BB5DC}" presName="sp" presStyleCnt="0"/>
      <dgm:spPr/>
    </dgm:pt>
    <dgm:pt modelId="{2DDAD167-5B70-4E29-8C2C-B5B0C97E13CA}" type="pres">
      <dgm:prSet presAssocID="{2571E4F0-81FE-43E8-B108-97903A1C297A}" presName="linNode" presStyleCnt="0"/>
      <dgm:spPr/>
    </dgm:pt>
    <dgm:pt modelId="{6E9FE843-9EDC-4D8A-9118-2D42FF8788D6}" type="pres">
      <dgm:prSet presAssocID="{2571E4F0-81FE-43E8-B108-97903A1C297A}" presName="parentText" presStyleLbl="node1" presStyleIdx="3" presStyleCnt="4">
        <dgm:presLayoutVars>
          <dgm:chMax val="1"/>
          <dgm:bulletEnabled val="1"/>
        </dgm:presLayoutVars>
      </dgm:prSet>
      <dgm:spPr>
        <a:prstGeom prst="roundRect">
          <a:avLst/>
        </a:prstGeom>
      </dgm:spPr>
      <dgm:t>
        <a:bodyPr/>
        <a:lstStyle/>
        <a:p>
          <a:endParaRPr lang="ru-RU"/>
        </a:p>
      </dgm:t>
    </dgm:pt>
    <dgm:pt modelId="{41F7C4C3-4B89-4E45-9CFF-CC32E8A3AFF1}" type="pres">
      <dgm:prSet presAssocID="{2571E4F0-81FE-43E8-B108-97903A1C297A}" presName="descendantText" presStyleLbl="alignAccFollowNode1" presStyleIdx="3" presStyleCnt="4">
        <dgm:presLayoutVars>
          <dgm:bulletEnabled val="1"/>
        </dgm:presLayoutVars>
      </dgm:prSet>
      <dgm:spPr>
        <a:prstGeom prst="round2SameRect">
          <a:avLst/>
        </a:prstGeom>
      </dgm:spPr>
      <dgm:t>
        <a:bodyPr/>
        <a:lstStyle/>
        <a:p>
          <a:endParaRPr lang="ru-RU"/>
        </a:p>
      </dgm:t>
    </dgm:pt>
  </dgm:ptLst>
  <dgm:cxnLst>
    <dgm:cxn modelId="{15AB4928-679A-41E4-B962-A6235F4EF6B2}" srcId="{0F679BFF-09FB-4853-AA82-B58250CB13CF}" destId="{A08F805A-C766-4C82-87F1-300B1C104D6E}" srcOrd="1" destOrd="0" parTransId="{31A171E8-9A3B-4DC0-B699-9054812FEA28}" sibTransId="{1675C57B-2AB0-44CC-9C3C-714C028F179A}"/>
    <dgm:cxn modelId="{C39E8ACB-825C-4E37-B57E-7D76424DD146}" srcId="{2571E4F0-81FE-43E8-B108-97903A1C297A}" destId="{9B763F80-B6A3-49F4-B905-F934B8F852AE}" srcOrd="1" destOrd="0" parTransId="{795BEAE0-2E7B-488A-8288-C0874AA489D5}" sibTransId="{7F6D1300-1B0C-4201-ACA2-58396B829FFD}"/>
    <dgm:cxn modelId="{BF6A019A-A110-4176-B72A-678F3DBA27BE}" type="presOf" srcId="{46C52C1A-AAC8-40F4-8EE2-5FFDEAED6DA1}" destId="{CD5CED6B-EB23-44F0-8A35-13AD0CC1F85F}" srcOrd="0" destOrd="0" presId="urn:microsoft.com/office/officeart/2005/8/layout/vList5"/>
    <dgm:cxn modelId="{A3173700-E329-4514-B091-079910D9EFB9}" type="presOf" srcId="{FEC230FE-924D-44C1-B66B-9E8A8A8BC41A}" destId="{2372D8D9-D4AF-437D-B6BE-E55381B18535}" srcOrd="0" destOrd="0" presId="urn:microsoft.com/office/officeart/2005/8/layout/vList5"/>
    <dgm:cxn modelId="{C7F140CF-6D33-4666-869F-8757825CEC51}" type="presOf" srcId="{E43CBC36-048D-4451-AD05-A4CEF0B9FB2E}" destId="{41F7C4C3-4B89-4E45-9CFF-CC32E8A3AFF1}" srcOrd="0" destOrd="0" presId="urn:microsoft.com/office/officeart/2005/8/layout/vList5"/>
    <dgm:cxn modelId="{290DFB5C-0D0F-4EB4-B722-F753E1498729}" srcId="{0F679BFF-09FB-4853-AA82-B58250CB13CF}" destId="{46C52C1A-AAC8-40F4-8EE2-5FFDEAED6DA1}" srcOrd="2" destOrd="0" parTransId="{44F7632F-55DC-4C7B-B02F-089AA4F6D23A}" sibTransId="{17AB5488-37C6-408C-B62D-03CB449BB5DC}"/>
    <dgm:cxn modelId="{B312A9AF-2A04-4EB2-9A1B-2DB1D2A42FBE}" type="presOf" srcId="{CA77C9CD-2BA4-4482-B20A-080ACA948651}" destId="{4A37395E-C455-414A-88C5-C0E5C815EB5C}" srcOrd="0" destOrd="2" presId="urn:microsoft.com/office/officeart/2005/8/layout/vList5"/>
    <dgm:cxn modelId="{C1DCB466-471E-473C-945D-C890B0AEA97F}" type="presOf" srcId="{E9DC3F4D-0610-491D-859A-2BC7B5B577B3}" destId="{4A37395E-C455-414A-88C5-C0E5C815EB5C}" srcOrd="0" destOrd="1" presId="urn:microsoft.com/office/officeart/2005/8/layout/vList5"/>
    <dgm:cxn modelId="{17B1BD91-1FE6-4092-8CFB-44DA8139ADBC}" type="presOf" srcId="{C48A8430-CC7A-4D09-9609-8D84E27C4A68}" destId="{7A7938E0-7F42-49F9-9950-2C0EAE2ACF30}" srcOrd="0" destOrd="0" presId="urn:microsoft.com/office/officeart/2005/8/layout/vList5"/>
    <dgm:cxn modelId="{D493E064-FBDD-4A8C-85EC-324A4DFA7FD2}" type="presOf" srcId="{70708358-839B-4903-9D48-1C7A6BB64543}" destId="{2372D8D9-D4AF-437D-B6BE-E55381B18535}" srcOrd="0" destOrd="1" presId="urn:microsoft.com/office/officeart/2005/8/layout/vList5"/>
    <dgm:cxn modelId="{FDA669FC-C01B-4D3A-B45C-88404229359F}" srcId="{46C52C1A-AAC8-40F4-8EE2-5FFDEAED6DA1}" destId="{CA77C9CD-2BA4-4482-B20A-080ACA948651}" srcOrd="2" destOrd="0" parTransId="{6F9CFAE0-BD6C-41DA-8533-AEB4B46DD5C5}" sibTransId="{50D2F55D-71B7-4232-A649-6D5367CD8908}"/>
    <dgm:cxn modelId="{4CC1FE01-21F1-4786-8EDB-5437AFECDD89}" type="presOf" srcId="{2571E4F0-81FE-43E8-B108-97903A1C297A}" destId="{6E9FE843-9EDC-4D8A-9118-2D42FF8788D6}" srcOrd="0" destOrd="0" presId="urn:microsoft.com/office/officeart/2005/8/layout/vList5"/>
    <dgm:cxn modelId="{8786A610-4975-4E30-AFE7-09E6037C532C}" type="presOf" srcId="{C8CA9989-FD02-4BA9-8B3E-537B91A551EE}" destId="{41F7C4C3-4B89-4E45-9CFF-CC32E8A3AFF1}" srcOrd="0" destOrd="2" presId="urn:microsoft.com/office/officeart/2005/8/layout/vList5"/>
    <dgm:cxn modelId="{70026AA4-3892-4074-B33A-1DDC68B0DABA}" type="presOf" srcId="{A08F805A-C766-4C82-87F1-300B1C104D6E}" destId="{6372EECF-5A6F-4670-B103-2E54214B0A5A}" srcOrd="0" destOrd="0" presId="urn:microsoft.com/office/officeart/2005/8/layout/vList5"/>
    <dgm:cxn modelId="{D9A238A3-5329-4C75-936B-DA9E4A21A8B3}" srcId="{0F679BFF-09FB-4853-AA82-B58250CB13CF}" destId="{8E95CEBC-74B0-4E4A-A0DA-39E9D3579EF0}" srcOrd="0" destOrd="0" parTransId="{D74374BC-713C-49F2-80EC-FACD49819BBE}" sibTransId="{91EFE325-77BA-4158-ADB5-2A0BCEA9388C}"/>
    <dgm:cxn modelId="{3372B843-46CE-4414-8BBE-D0543137BDEB}" srcId="{8E95CEBC-74B0-4E4A-A0DA-39E9D3579EF0}" destId="{C48A8430-CC7A-4D09-9609-8D84E27C4A68}" srcOrd="0" destOrd="0" parTransId="{B4F2FF84-2E84-4FA2-80DE-D80EF0DB2908}" sibTransId="{D0EC29F8-B500-447F-B3A5-EB9911174E42}"/>
    <dgm:cxn modelId="{35A1427B-C79A-4BF7-9A2F-490AFFC48587}" type="presOf" srcId="{0F679BFF-09FB-4853-AA82-B58250CB13CF}" destId="{A4847239-BCC6-48C4-B557-64C9BBDF0C9A}" srcOrd="0" destOrd="0" presId="urn:microsoft.com/office/officeart/2005/8/layout/vList5"/>
    <dgm:cxn modelId="{BE95A263-9724-4766-B63B-152A81AA2B93}" type="presOf" srcId="{60AA62BA-AF92-4FE4-B74E-71C275F686C7}" destId="{7A7938E0-7F42-49F9-9950-2C0EAE2ACF30}" srcOrd="0" destOrd="1" presId="urn:microsoft.com/office/officeart/2005/8/layout/vList5"/>
    <dgm:cxn modelId="{50728950-3A16-4FDC-B5EB-93751778864B}" srcId="{46C52C1A-AAC8-40F4-8EE2-5FFDEAED6DA1}" destId="{E9DC3F4D-0610-491D-859A-2BC7B5B577B3}" srcOrd="1" destOrd="0" parTransId="{30231466-28E2-4E4D-A12A-7FDB7EAB42C5}" sibTransId="{B166ED92-1C3D-45CD-A248-1974147B19CB}"/>
    <dgm:cxn modelId="{6B4CE56E-14AF-411F-B6EC-3696B72B0749}" srcId="{2571E4F0-81FE-43E8-B108-97903A1C297A}" destId="{E43CBC36-048D-4451-AD05-A4CEF0B9FB2E}" srcOrd="0" destOrd="0" parTransId="{455E8E45-4E36-4E67-BB24-7E9CFFA2FEF2}" sibTransId="{B726397B-3BB8-4137-91F6-8BABD57DBD4C}"/>
    <dgm:cxn modelId="{23D9D6E3-21CA-40F4-A9E9-1F07823348B8}" srcId="{0F679BFF-09FB-4853-AA82-B58250CB13CF}" destId="{2571E4F0-81FE-43E8-B108-97903A1C297A}" srcOrd="3" destOrd="0" parTransId="{64903F98-C87C-4C4A-8717-1C1148854F5E}" sibTransId="{C7D4C33B-BE59-4AB4-9645-77CAF0935E05}"/>
    <dgm:cxn modelId="{59F58B15-49DE-45D7-8DA1-A175F150464C}" srcId="{8E95CEBC-74B0-4E4A-A0DA-39E9D3579EF0}" destId="{7D25F64F-FE92-4498-B0EF-7529A35DC469}" srcOrd="2" destOrd="0" parTransId="{B24F0FD7-C067-4322-8F64-1AC8163EB15F}" sibTransId="{881EC1E3-3A70-462F-8016-20CDC32ABF4D}"/>
    <dgm:cxn modelId="{470F6803-BC36-498E-8402-5600EB48A73D}" type="presOf" srcId="{7D25F64F-FE92-4498-B0EF-7529A35DC469}" destId="{7A7938E0-7F42-49F9-9950-2C0EAE2ACF30}" srcOrd="0" destOrd="2" presId="urn:microsoft.com/office/officeart/2005/8/layout/vList5"/>
    <dgm:cxn modelId="{AD098C2F-A78E-43A8-B611-682F54A278DC}" type="presOf" srcId="{9B763F80-B6A3-49F4-B905-F934B8F852AE}" destId="{41F7C4C3-4B89-4E45-9CFF-CC32E8A3AFF1}" srcOrd="0" destOrd="1" presId="urn:microsoft.com/office/officeart/2005/8/layout/vList5"/>
    <dgm:cxn modelId="{6F358148-D49A-4384-A26B-E4D443A626D4}" srcId="{A08F805A-C766-4C82-87F1-300B1C104D6E}" destId="{70708358-839B-4903-9D48-1C7A6BB64543}" srcOrd="1" destOrd="0" parTransId="{AC1D1531-6C72-4CF6-9F80-4D7BDDA05AAC}" sibTransId="{C3101D87-95F0-47A9-B94A-D8D9E5A6ABA8}"/>
    <dgm:cxn modelId="{71786750-D06B-4E30-9BD3-341ADD74C0A9}" srcId="{2571E4F0-81FE-43E8-B108-97903A1C297A}" destId="{C8CA9989-FD02-4BA9-8B3E-537B91A551EE}" srcOrd="2" destOrd="0" parTransId="{363E14F2-30C5-48B0-9B04-E66BB89B6587}" sibTransId="{6E85B401-CD3D-417E-903B-E9C26C291808}"/>
    <dgm:cxn modelId="{2E004CB3-C63A-4250-9196-5CC97D680A62}" type="presOf" srcId="{1E29A9CA-D3CC-42C5-9936-1ADAAB19A7D8}" destId="{4A37395E-C455-414A-88C5-C0E5C815EB5C}" srcOrd="0" destOrd="0" presId="urn:microsoft.com/office/officeart/2005/8/layout/vList5"/>
    <dgm:cxn modelId="{C2AD4CEA-E924-4E97-9D43-8FF5286F02DB}" type="presOf" srcId="{8E95CEBC-74B0-4E4A-A0DA-39E9D3579EF0}" destId="{6998F6D7-0E2C-4F06-8795-CEC3B9491C9E}" srcOrd="0" destOrd="0" presId="urn:microsoft.com/office/officeart/2005/8/layout/vList5"/>
    <dgm:cxn modelId="{DE723F23-A2A0-4A56-A486-CE78539812CC}" srcId="{8E95CEBC-74B0-4E4A-A0DA-39E9D3579EF0}" destId="{60AA62BA-AF92-4FE4-B74E-71C275F686C7}" srcOrd="1" destOrd="0" parTransId="{0A253E39-35B6-49AE-8D3D-7A234DDCEAF2}" sibTransId="{045CDDD8-2C58-4B8C-A338-D90D4DDC761A}"/>
    <dgm:cxn modelId="{5BC802A8-F7D0-4A58-B22A-B3B406EEF24D}" srcId="{A08F805A-C766-4C82-87F1-300B1C104D6E}" destId="{FEC230FE-924D-44C1-B66B-9E8A8A8BC41A}" srcOrd="0" destOrd="0" parTransId="{4682747F-8A35-46F1-BEB2-BE489EB59D0E}" sibTransId="{A7117057-99CD-48A6-BBCF-C5F6F14006C8}"/>
    <dgm:cxn modelId="{842B3356-BACD-4837-B68C-2569A8AD8CF9}" srcId="{46C52C1A-AAC8-40F4-8EE2-5FFDEAED6DA1}" destId="{1E29A9CA-D3CC-42C5-9936-1ADAAB19A7D8}" srcOrd="0" destOrd="0" parTransId="{A78AA7CA-882B-4603-BDAF-0AE6A982576C}" sibTransId="{42A793DA-1829-429F-84E1-E071115F0B2D}"/>
    <dgm:cxn modelId="{9785C55C-BD90-40AA-B06A-F985C95CD05E}" type="presParOf" srcId="{A4847239-BCC6-48C4-B557-64C9BBDF0C9A}" destId="{769ECA92-594B-4813-A3BF-8EB49A1A0217}" srcOrd="0" destOrd="0" presId="urn:microsoft.com/office/officeart/2005/8/layout/vList5"/>
    <dgm:cxn modelId="{458814B5-2EDE-4275-90CF-7F142784B6AE}" type="presParOf" srcId="{769ECA92-594B-4813-A3BF-8EB49A1A0217}" destId="{6998F6D7-0E2C-4F06-8795-CEC3B9491C9E}" srcOrd="0" destOrd="0" presId="urn:microsoft.com/office/officeart/2005/8/layout/vList5"/>
    <dgm:cxn modelId="{DB9BABCE-EE7A-4B39-98D8-1A96AC805119}" type="presParOf" srcId="{769ECA92-594B-4813-A3BF-8EB49A1A0217}" destId="{7A7938E0-7F42-49F9-9950-2C0EAE2ACF30}" srcOrd="1" destOrd="0" presId="urn:microsoft.com/office/officeart/2005/8/layout/vList5"/>
    <dgm:cxn modelId="{7A633D0A-7328-4CF1-BA0A-E9652CFB0092}" type="presParOf" srcId="{A4847239-BCC6-48C4-B557-64C9BBDF0C9A}" destId="{0F1E1FB6-A725-430E-987C-8C8C6171782E}" srcOrd="1" destOrd="0" presId="urn:microsoft.com/office/officeart/2005/8/layout/vList5"/>
    <dgm:cxn modelId="{FAAB8F2F-F1D6-45EB-A8A2-337BE8BE538C}" type="presParOf" srcId="{A4847239-BCC6-48C4-B557-64C9BBDF0C9A}" destId="{5241E115-DBD9-4FA4-914E-D4147BEBA81E}" srcOrd="2" destOrd="0" presId="urn:microsoft.com/office/officeart/2005/8/layout/vList5"/>
    <dgm:cxn modelId="{16CE3F8D-BACA-49B1-80A7-0F7259A658AA}" type="presParOf" srcId="{5241E115-DBD9-4FA4-914E-D4147BEBA81E}" destId="{6372EECF-5A6F-4670-B103-2E54214B0A5A}" srcOrd="0" destOrd="0" presId="urn:microsoft.com/office/officeart/2005/8/layout/vList5"/>
    <dgm:cxn modelId="{CA0AA1CF-3680-499B-839A-68B79E5CF73E}" type="presParOf" srcId="{5241E115-DBD9-4FA4-914E-D4147BEBA81E}" destId="{2372D8D9-D4AF-437D-B6BE-E55381B18535}" srcOrd="1" destOrd="0" presId="urn:microsoft.com/office/officeart/2005/8/layout/vList5"/>
    <dgm:cxn modelId="{FD735164-924B-4BF2-A72F-9433151625C5}" type="presParOf" srcId="{A4847239-BCC6-48C4-B557-64C9BBDF0C9A}" destId="{46D006E5-D94C-40BD-AACE-8B5344332AC3}" srcOrd="3" destOrd="0" presId="urn:microsoft.com/office/officeart/2005/8/layout/vList5"/>
    <dgm:cxn modelId="{2FCCC610-DC1C-4983-9BE9-7F02B7FE5E50}" type="presParOf" srcId="{A4847239-BCC6-48C4-B557-64C9BBDF0C9A}" destId="{615EA85F-7F1E-4578-95C9-D0011E8BEADA}" srcOrd="4" destOrd="0" presId="urn:microsoft.com/office/officeart/2005/8/layout/vList5"/>
    <dgm:cxn modelId="{7FFA557E-E119-4C98-94D6-D1C0311793B1}" type="presParOf" srcId="{615EA85F-7F1E-4578-95C9-D0011E8BEADA}" destId="{CD5CED6B-EB23-44F0-8A35-13AD0CC1F85F}" srcOrd="0" destOrd="0" presId="urn:microsoft.com/office/officeart/2005/8/layout/vList5"/>
    <dgm:cxn modelId="{B42A6CC3-74DF-4DA0-9909-1EDA58CAC4E9}" type="presParOf" srcId="{615EA85F-7F1E-4578-95C9-D0011E8BEADA}" destId="{4A37395E-C455-414A-88C5-C0E5C815EB5C}" srcOrd="1" destOrd="0" presId="urn:microsoft.com/office/officeart/2005/8/layout/vList5"/>
    <dgm:cxn modelId="{909E6229-EE9C-4AE0-B161-2B05647DC7CD}" type="presParOf" srcId="{A4847239-BCC6-48C4-B557-64C9BBDF0C9A}" destId="{895376F0-D4C6-4DF1-AD50-1C86B2CC52B4}" srcOrd="5" destOrd="0" presId="urn:microsoft.com/office/officeart/2005/8/layout/vList5"/>
    <dgm:cxn modelId="{66692CC3-3CF7-4B5E-A392-D2FEE85FBE86}" type="presParOf" srcId="{A4847239-BCC6-48C4-B557-64C9BBDF0C9A}" destId="{2DDAD167-5B70-4E29-8C2C-B5B0C97E13CA}" srcOrd="6" destOrd="0" presId="urn:microsoft.com/office/officeart/2005/8/layout/vList5"/>
    <dgm:cxn modelId="{C55EB052-346C-4EAC-AED1-9A8CC8D80954}" type="presParOf" srcId="{2DDAD167-5B70-4E29-8C2C-B5B0C97E13CA}" destId="{6E9FE843-9EDC-4D8A-9118-2D42FF8788D6}" srcOrd="0" destOrd="0" presId="urn:microsoft.com/office/officeart/2005/8/layout/vList5"/>
    <dgm:cxn modelId="{C0B58C09-D4B0-4292-89FD-9AF43A3EB6E6}" type="presParOf" srcId="{2DDAD167-5B70-4E29-8C2C-B5B0C97E13CA}" destId="{41F7C4C3-4B89-4E45-9CFF-CC32E8A3AFF1}" srcOrd="1" destOrd="0" presId="urn:microsoft.com/office/officeart/2005/8/layout/vList5"/>
  </dgm:cxnLst>
  <dgm:bg/>
  <dgm:whole/>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A7938E0-7F42-49F9-9950-2C0EAE2ACF30}">
      <dsp:nvSpPr>
        <dsp:cNvPr id="0" name=""/>
        <dsp:cNvSpPr/>
      </dsp:nvSpPr>
      <dsp:spPr>
        <a:xfrm rot="5400000">
          <a:off x="3616772" y="-1359351"/>
          <a:ext cx="873450" cy="3815056"/>
        </a:xfrm>
        <a:prstGeom prst="round2SameRect">
          <a:avLst/>
        </a:prstGeom>
        <a:solidFill>
          <a:srgbClr val="C0504D">
            <a:tint val="40000"/>
            <a:alpha val="90000"/>
            <a:hueOff val="0"/>
            <a:satOff val="0"/>
            <a:lumOff val="0"/>
            <a:alphaOff val="0"/>
          </a:srgbClr>
        </a:solidFill>
        <a:ln w="25400" cap="flat" cmpd="sng" algn="ctr">
          <a:solidFill>
            <a:srgbClr val="C0504D">
              <a:tint val="40000"/>
              <a:alpha val="9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19050" rIns="38100" bIns="19050" numCol="1" spcCol="1270" anchor="ctr" anchorCtr="0">
          <a:noAutofit/>
        </a:bodyPr>
        <a:lstStyle/>
        <a:p>
          <a:pPr marL="57150" lvl="1" indent="-57150" algn="l" defTabSz="444500">
            <a:lnSpc>
              <a:spcPct val="90000"/>
            </a:lnSpc>
            <a:spcBef>
              <a:spcPct val="0"/>
            </a:spcBef>
            <a:spcAft>
              <a:spcPct val="15000"/>
            </a:spcAft>
            <a:buChar char="••"/>
          </a:pPr>
          <a:r>
            <a:rPr lang="ru-RU" sz="1000" b="1" i="1" kern="1200">
              <a:solidFill>
                <a:sysClr val="windowText" lastClr="000000">
                  <a:hueOff val="0"/>
                  <a:satOff val="0"/>
                  <a:lumOff val="0"/>
                  <a:alphaOff val="0"/>
                </a:sysClr>
              </a:solidFill>
              <a:latin typeface="Times New Roman" pitchFamily="18" charset="0"/>
              <a:ea typeface="+mn-ea"/>
              <a:cs typeface="Times New Roman" pitchFamily="18" charset="0"/>
            </a:rPr>
            <a:t>доплата за активное участие во всех мероприятиях ОУ, города; за повышение  посещаемости детей, снижение заболеваемости детей </a:t>
          </a:r>
        </a:p>
        <a:p>
          <a:pPr marL="57150" lvl="1" indent="-57150" algn="l" defTabSz="444500">
            <a:lnSpc>
              <a:spcPct val="90000"/>
            </a:lnSpc>
            <a:spcBef>
              <a:spcPct val="0"/>
            </a:spcBef>
            <a:spcAft>
              <a:spcPct val="15000"/>
            </a:spcAft>
            <a:buChar char="••"/>
          </a:pPr>
          <a:r>
            <a:rPr lang="ru-RU" sz="1000" b="1" i="1" kern="1200">
              <a:solidFill>
                <a:sysClr val="windowText" lastClr="000000">
                  <a:hueOff val="0"/>
                  <a:satOff val="0"/>
                  <a:lumOff val="0"/>
                  <a:alphaOff val="0"/>
                </a:sysClr>
              </a:solidFill>
              <a:latin typeface="Times New Roman" pitchFamily="18" charset="0"/>
              <a:ea typeface="+mn-ea"/>
              <a:cs typeface="Times New Roman" pitchFamily="18" charset="0"/>
            </a:rPr>
            <a:t>доплаты за публикации в сборниках, выступления в СМИ</a:t>
          </a:r>
        </a:p>
        <a:p>
          <a:pPr marL="57150" lvl="1" indent="-57150" algn="l" defTabSz="444500">
            <a:lnSpc>
              <a:spcPct val="90000"/>
            </a:lnSpc>
            <a:spcBef>
              <a:spcPct val="0"/>
            </a:spcBef>
            <a:spcAft>
              <a:spcPct val="15000"/>
            </a:spcAft>
            <a:buChar char="••"/>
          </a:pPr>
          <a:r>
            <a:rPr lang="ru-RU" sz="1000" b="1" i="1" kern="1200">
              <a:solidFill>
                <a:sysClr val="windowText" lastClr="000000">
                  <a:hueOff val="0"/>
                  <a:satOff val="0"/>
                  <a:lumOff val="0"/>
                  <a:alphaOff val="0"/>
                </a:sysClr>
              </a:solidFill>
              <a:latin typeface="Times New Roman" pitchFamily="18" charset="0"/>
              <a:ea typeface="+mn-ea"/>
              <a:cs typeface="Times New Roman" pitchFamily="18" charset="0"/>
            </a:rPr>
            <a:t>разовые премии</a:t>
          </a:r>
        </a:p>
      </dsp:txBody>
      <dsp:txXfrm rot="-5400000">
        <a:off x="2145969" y="154090"/>
        <a:ext cx="3772418" cy="788174"/>
      </dsp:txXfrm>
    </dsp:sp>
    <dsp:sp modelId="{6998F6D7-0E2C-4F06-8795-CEC3B9491C9E}">
      <dsp:nvSpPr>
        <dsp:cNvPr id="0" name=""/>
        <dsp:cNvSpPr/>
      </dsp:nvSpPr>
      <dsp:spPr>
        <a:xfrm>
          <a:off x="0" y="2269"/>
          <a:ext cx="2145969" cy="1091813"/>
        </a:xfrm>
        <a:prstGeom prst="roundRect">
          <a:avLst/>
        </a:prstGeom>
        <a:solidFill>
          <a:srgbClr val="C0504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30480" rIns="60960" bIns="30480" numCol="1" spcCol="1270" anchor="ctr" anchorCtr="0">
          <a:noAutofit/>
        </a:bodyPr>
        <a:lstStyle/>
        <a:p>
          <a:pPr lvl="0" algn="ctr" defTabSz="711200">
            <a:lnSpc>
              <a:spcPct val="90000"/>
            </a:lnSpc>
            <a:spcBef>
              <a:spcPct val="0"/>
            </a:spcBef>
            <a:spcAft>
              <a:spcPct val="35000"/>
            </a:spcAft>
          </a:pPr>
          <a:r>
            <a:rPr lang="ru-RU" sz="1600" kern="1200">
              <a:solidFill>
                <a:sysClr val="window" lastClr="FFFFFF"/>
              </a:solidFill>
              <a:latin typeface="Times New Roman" pitchFamily="18" charset="0"/>
              <a:ea typeface="+mn-ea"/>
              <a:cs typeface="Times New Roman" pitchFamily="18" charset="0"/>
            </a:rPr>
            <a:t>Методы экономического стимулирования</a:t>
          </a:r>
        </a:p>
      </dsp:txBody>
      <dsp:txXfrm>
        <a:off x="53298" y="55567"/>
        <a:ext cx="2039373" cy="985217"/>
      </dsp:txXfrm>
    </dsp:sp>
    <dsp:sp modelId="{2372D8D9-D4AF-437D-B6BE-E55381B18535}">
      <dsp:nvSpPr>
        <dsp:cNvPr id="0" name=""/>
        <dsp:cNvSpPr/>
      </dsp:nvSpPr>
      <dsp:spPr>
        <a:xfrm rot="5400000">
          <a:off x="3616772" y="-212947"/>
          <a:ext cx="873450" cy="3815056"/>
        </a:xfrm>
        <a:prstGeom prst="round2SameRect">
          <a:avLst/>
        </a:prstGeom>
        <a:solidFill>
          <a:srgbClr val="C0504D">
            <a:tint val="40000"/>
            <a:alpha val="90000"/>
            <a:hueOff val="1675274"/>
            <a:satOff val="-1459"/>
            <a:lumOff val="-2"/>
            <a:alphaOff val="0"/>
          </a:srgbClr>
        </a:solidFill>
        <a:ln w="25400" cap="flat" cmpd="sng" algn="ctr">
          <a:solidFill>
            <a:srgbClr val="C0504D">
              <a:tint val="40000"/>
              <a:alpha val="90000"/>
              <a:hueOff val="1675274"/>
              <a:satOff val="-1459"/>
              <a:lumOff val="-2"/>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19050" rIns="38100" bIns="19050" numCol="1" spcCol="1270" anchor="ctr" anchorCtr="0">
          <a:noAutofit/>
        </a:bodyPr>
        <a:lstStyle/>
        <a:p>
          <a:pPr marL="57150" lvl="1" indent="-57150" algn="l" defTabSz="444500">
            <a:lnSpc>
              <a:spcPct val="90000"/>
            </a:lnSpc>
            <a:spcBef>
              <a:spcPct val="0"/>
            </a:spcBef>
            <a:spcAft>
              <a:spcPct val="15000"/>
            </a:spcAft>
            <a:buChar char="••"/>
          </a:pPr>
          <a:r>
            <a:rPr lang="ru-RU" sz="1000" b="1" i="1" kern="1200">
              <a:solidFill>
                <a:sysClr val="windowText" lastClr="000000">
                  <a:hueOff val="0"/>
                  <a:satOff val="0"/>
                  <a:lumOff val="0"/>
                  <a:alphaOff val="0"/>
                </a:sysClr>
              </a:solidFill>
              <a:latin typeface="Times New Roman" pitchFamily="18" charset="0"/>
              <a:ea typeface="+mn-ea"/>
              <a:cs typeface="Times New Roman" pitchFamily="18" charset="0"/>
            </a:rPr>
            <a:t>рациональная расстановка кадров,</a:t>
          </a:r>
        </a:p>
        <a:p>
          <a:pPr marL="57150" lvl="1" indent="-57150" algn="l" defTabSz="444500">
            <a:lnSpc>
              <a:spcPct val="90000"/>
            </a:lnSpc>
            <a:spcBef>
              <a:spcPct val="0"/>
            </a:spcBef>
            <a:spcAft>
              <a:spcPct val="15000"/>
            </a:spcAft>
            <a:buChar char="••"/>
          </a:pPr>
          <a:r>
            <a:rPr lang="ru-RU" sz="1000" b="1" i="1" kern="1200">
              <a:solidFill>
                <a:sysClr val="windowText" lastClr="000000">
                  <a:hueOff val="0"/>
                  <a:satOff val="0"/>
                  <a:lumOff val="0"/>
                  <a:alphaOff val="0"/>
                </a:sysClr>
              </a:solidFill>
              <a:latin typeface="Times New Roman" pitchFamily="18" charset="0"/>
              <a:ea typeface="+mn-ea"/>
              <a:cs typeface="Times New Roman" pitchFamily="18" charset="0"/>
            </a:rPr>
            <a:t>приказы, распоряжения в рамках деятельности ОУ</a:t>
          </a:r>
        </a:p>
      </dsp:txBody>
      <dsp:txXfrm rot="-5400000">
        <a:off x="2145969" y="1300494"/>
        <a:ext cx="3772418" cy="788174"/>
      </dsp:txXfrm>
    </dsp:sp>
    <dsp:sp modelId="{6372EECF-5A6F-4670-B103-2E54214B0A5A}">
      <dsp:nvSpPr>
        <dsp:cNvPr id="0" name=""/>
        <dsp:cNvSpPr/>
      </dsp:nvSpPr>
      <dsp:spPr>
        <a:xfrm>
          <a:off x="0" y="1148673"/>
          <a:ext cx="2145969" cy="1091813"/>
        </a:xfrm>
        <a:prstGeom prst="roundRect">
          <a:avLst/>
        </a:prstGeom>
        <a:solidFill>
          <a:srgbClr val="C0504D">
            <a:hueOff val="1560506"/>
            <a:satOff val="-1946"/>
            <a:lumOff val="458"/>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30480" rIns="60960" bIns="30480" numCol="1" spcCol="1270" anchor="ctr" anchorCtr="0">
          <a:noAutofit/>
        </a:bodyPr>
        <a:lstStyle/>
        <a:p>
          <a:pPr lvl="0" algn="ctr" defTabSz="711200">
            <a:lnSpc>
              <a:spcPct val="90000"/>
            </a:lnSpc>
            <a:spcBef>
              <a:spcPct val="0"/>
            </a:spcBef>
            <a:spcAft>
              <a:spcPct val="35000"/>
            </a:spcAft>
          </a:pPr>
          <a:r>
            <a:rPr lang="ru-RU" sz="1600" kern="1200">
              <a:solidFill>
                <a:sysClr val="window" lastClr="FFFFFF"/>
              </a:solidFill>
              <a:latin typeface="Times New Roman" pitchFamily="18" charset="0"/>
              <a:ea typeface="+mn-ea"/>
              <a:cs typeface="Times New Roman" pitchFamily="18" charset="0"/>
            </a:rPr>
            <a:t>Административные методы</a:t>
          </a:r>
        </a:p>
      </dsp:txBody>
      <dsp:txXfrm>
        <a:off x="53298" y="1201971"/>
        <a:ext cx="2039373" cy="985217"/>
      </dsp:txXfrm>
    </dsp:sp>
    <dsp:sp modelId="{4A37395E-C455-414A-88C5-C0E5C815EB5C}">
      <dsp:nvSpPr>
        <dsp:cNvPr id="0" name=""/>
        <dsp:cNvSpPr/>
      </dsp:nvSpPr>
      <dsp:spPr>
        <a:xfrm rot="5400000">
          <a:off x="3616772" y="933456"/>
          <a:ext cx="873450" cy="3815056"/>
        </a:xfrm>
        <a:prstGeom prst="round2SameRect">
          <a:avLst/>
        </a:prstGeom>
        <a:solidFill>
          <a:srgbClr val="C0504D">
            <a:tint val="40000"/>
            <a:alpha val="90000"/>
            <a:hueOff val="3350547"/>
            <a:satOff val="-2919"/>
            <a:lumOff val="-4"/>
            <a:alphaOff val="0"/>
          </a:srgbClr>
        </a:solidFill>
        <a:ln w="25400" cap="flat" cmpd="sng" algn="ctr">
          <a:solidFill>
            <a:srgbClr val="C0504D">
              <a:tint val="40000"/>
              <a:alpha val="90000"/>
              <a:hueOff val="3350547"/>
              <a:satOff val="-2919"/>
              <a:lumOff val="-4"/>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19050" rIns="38100" bIns="19050" numCol="1" spcCol="1270" anchor="ctr" anchorCtr="0">
          <a:noAutofit/>
        </a:bodyPr>
        <a:lstStyle/>
        <a:p>
          <a:pPr marL="57150" lvl="1" indent="-57150" algn="l" defTabSz="444500">
            <a:lnSpc>
              <a:spcPct val="90000"/>
            </a:lnSpc>
            <a:spcBef>
              <a:spcPct val="0"/>
            </a:spcBef>
            <a:spcAft>
              <a:spcPct val="15000"/>
            </a:spcAft>
            <a:buChar char="••"/>
          </a:pPr>
          <a:r>
            <a:rPr lang="ru-RU" sz="1000" b="1" i="1" kern="1200">
              <a:solidFill>
                <a:sysClr val="windowText" lastClr="000000">
                  <a:hueOff val="0"/>
                  <a:satOff val="0"/>
                  <a:lumOff val="0"/>
                  <a:alphaOff val="0"/>
                </a:sysClr>
              </a:solidFill>
              <a:latin typeface="Times New Roman" pitchFamily="18" charset="0"/>
              <a:ea typeface="+mn-ea"/>
              <a:cs typeface="Times New Roman" pitchFamily="18" charset="0"/>
            </a:rPr>
            <a:t>совет, просьба, пожелания </a:t>
          </a:r>
        </a:p>
        <a:p>
          <a:pPr marL="57150" lvl="1" indent="-57150" algn="l" defTabSz="444500">
            <a:lnSpc>
              <a:spcPct val="90000"/>
            </a:lnSpc>
            <a:spcBef>
              <a:spcPct val="0"/>
            </a:spcBef>
            <a:spcAft>
              <a:spcPct val="15000"/>
            </a:spcAft>
            <a:buChar char="••"/>
          </a:pPr>
          <a:r>
            <a:rPr lang="ru-RU" sz="1000" b="1" i="1" kern="1200">
              <a:solidFill>
                <a:sysClr val="windowText" lastClr="000000">
                  <a:hueOff val="0"/>
                  <a:satOff val="0"/>
                  <a:lumOff val="0"/>
                  <a:alphaOff val="0"/>
                </a:sysClr>
              </a:solidFill>
              <a:latin typeface="Times New Roman" pitchFamily="18" charset="0"/>
              <a:ea typeface="+mn-ea"/>
              <a:cs typeface="Times New Roman" pitchFamily="18" charset="0"/>
            </a:rPr>
            <a:t>стимуляция творческой активности, инициативности сотрудников</a:t>
          </a:r>
        </a:p>
        <a:p>
          <a:pPr marL="57150" lvl="1" indent="-57150" algn="l" defTabSz="444500">
            <a:lnSpc>
              <a:spcPct val="90000"/>
            </a:lnSpc>
            <a:spcBef>
              <a:spcPct val="0"/>
            </a:spcBef>
            <a:spcAft>
              <a:spcPct val="15000"/>
            </a:spcAft>
            <a:buChar char="••"/>
          </a:pPr>
          <a:r>
            <a:rPr lang="ru-RU" sz="1000" b="1" i="1" kern="1200">
              <a:solidFill>
                <a:sysClr val="windowText" lastClr="000000">
                  <a:hueOff val="0"/>
                  <a:satOff val="0"/>
                  <a:lumOff val="0"/>
                  <a:alphaOff val="0"/>
                </a:sysClr>
              </a:solidFill>
              <a:latin typeface="Times New Roman" pitchFamily="18" charset="0"/>
              <a:ea typeface="+mn-ea"/>
              <a:cs typeface="Times New Roman" pitchFamily="18" charset="0"/>
            </a:rPr>
            <a:t>воспитание чувства коллективной ответственности и самосознания</a:t>
          </a:r>
        </a:p>
      </dsp:txBody>
      <dsp:txXfrm rot="-5400000">
        <a:off x="2145969" y="2446897"/>
        <a:ext cx="3772418" cy="788174"/>
      </dsp:txXfrm>
    </dsp:sp>
    <dsp:sp modelId="{CD5CED6B-EB23-44F0-8A35-13AD0CC1F85F}">
      <dsp:nvSpPr>
        <dsp:cNvPr id="0" name=""/>
        <dsp:cNvSpPr/>
      </dsp:nvSpPr>
      <dsp:spPr>
        <a:xfrm>
          <a:off x="0" y="2295077"/>
          <a:ext cx="2145969" cy="1091813"/>
        </a:xfrm>
        <a:prstGeom prst="roundRect">
          <a:avLst/>
        </a:prstGeom>
        <a:solidFill>
          <a:srgbClr val="C0504D">
            <a:hueOff val="3121013"/>
            <a:satOff val="-3893"/>
            <a:lumOff val="915"/>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30480" rIns="60960" bIns="30480" numCol="1" spcCol="1270" anchor="ctr" anchorCtr="0">
          <a:noAutofit/>
        </a:bodyPr>
        <a:lstStyle/>
        <a:p>
          <a:pPr lvl="0" algn="ctr" defTabSz="711200">
            <a:lnSpc>
              <a:spcPct val="90000"/>
            </a:lnSpc>
            <a:spcBef>
              <a:spcPct val="0"/>
            </a:spcBef>
            <a:spcAft>
              <a:spcPct val="35000"/>
            </a:spcAft>
          </a:pPr>
          <a:r>
            <a:rPr lang="ru-RU" sz="1600" kern="1200">
              <a:solidFill>
                <a:sysClr val="window" lastClr="FFFFFF"/>
              </a:solidFill>
              <a:latin typeface="Times New Roman" pitchFamily="18" charset="0"/>
              <a:ea typeface="+mn-ea"/>
              <a:cs typeface="Times New Roman" pitchFamily="18" charset="0"/>
            </a:rPr>
            <a:t>П</a:t>
          </a:r>
          <a:r>
            <a:rPr lang="en-US" sz="1600" kern="1200">
              <a:solidFill>
                <a:sysClr val="window" lastClr="FFFFFF"/>
              </a:solidFill>
              <a:latin typeface="Times New Roman" pitchFamily="18" charset="0"/>
              <a:ea typeface="+mn-ea"/>
              <a:cs typeface="Times New Roman" pitchFamily="18" charset="0"/>
            </a:rPr>
            <a:t>сихолого-педагогические методы воздействия</a:t>
          </a:r>
          <a:endParaRPr lang="ru-RU" sz="1600" kern="1200">
            <a:solidFill>
              <a:sysClr val="window" lastClr="FFFFFF"/>
            </a:solidFill>
            <a:latin typeface="Times New Roman" pitchFamily="18" charset="0"/>
            <a:ea typeface="+mn-ea"/>
            <a:cs typeface="Times New Roman" pitchFamily="18" charset="0"/>
          </a:endParaRPr>
        </a:p>
      </dsp:txBody>
      <dsp:txXfrm>
        <a:off x="53298" y="2348375"/>
        <a:ext cx="2039373" cy="985217"/>
      </dsp:txXfrm>
    </dsp:sp>
    <dsp:sp modelId="{41F7C4C3-4B89-4E45-9CFF-CC32E8A3AFF1}">
      <dsp:nvSpPr>
        <dsp:cNvPr id="0" name=""/>
        <dsp:cNvSpPr/>
      </dsp:nvSpPr>
      <dsp:spPr>
        <a:xfrm rot="5400000">
          <a:off x="3616772" y="2079860"/>
          <a:ext cx="873450" cy="3815056"/>
        </a:xfrm>
        <a:prstGeom prst="round2SameRect">
          <a:avLst/>
        </a:prstGeom>
        <a:solidFill>
          <a:srgbClr val="C0504D">
            <a:tint val="40000"/>
            <a:alpha val="90000"/>
            <a:hueOff val="5025821"/>
            <a:satOff val="-4378"/>
            <a:lumOff val="-6"/>
            <a:alphaOff val="0"/>
          </a:srgbClr>
        </a:solidFill>
        <a:ln w="25400" cap="flat" cmpd="sng" algn="ctr">
          <a:solidFill>
            <a:srgbClr val="C0504D">
              <a:tint val="40000"/>
              <a:alpha val="90000"/>
              <a:hueOff val="5025821"/>
              <a:satOff val="-4378"/>
              <a:lumOff val="-6"/>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19050" rIns="38100" bIns="19050" numCol="1" spcCol="1270" anchor="ctr" anchorCtr="0">
          <a:noAutofit/>
        </a:bodyPr>
        <a:lstStyle/>
        <a:p>
          <a:pPr marL="57150" lvl="1" indent="-57150" algn="l" defTabSz="444500">
            <a:lnSpc>
              <a:spcPct val="90000"/>
            </a:lnSpc>
            <a:spcBef>
              <a:spcPct val="0"/>
            </a:spcBef>
            <a:spcAft>
              <a:spcPct val="15000"/>
            </a:spcAft>
            <a:buChar char="••"/>
          </a:pPr>
          <a:r>
            <a:rPr lang="ru-RU" sz="1000" kern="1200">
              <a:solidFill>
                <a:sysClr val="windowText" lastClr="000000">
                  <a:hueOff val="0"/>
                  <a:satOff val="0"/>
                  <a:lumOff val="0"/>
                  <a:alphaOff val="0"/>
                </a:sysClr>
              </a:solidFill>
              <a:latin typeface="Times New Roman" pitchFamily="18" charset="0"/>
              <a:ea typeface="+mn-ea"/>
              <a:cs typeface="Times New Roman" pitchFamily="18" charset="0"/>
            </a:rPr>
            <a:t> </a:t>
          </a:r>
          <a:r>
            <a:rPr lang="ru-RU" sz="1000" b="1" i="1" kern="1200">
              <a:solidFill>
                <a:sysClr val="windowText" lastClr="000000">
                  <a:hueOff val="0"/>
                  <a:satOff val="0"/>
                  <a:lumOff val="0"/>
                  <a:alphaOff val="0"/>
                </a:sysClr>
              </a:solidFill>
              <a:latin typeface="Times New Roman" pitchFamily="18" charset="0"/>
              <a:ea typeface="+mn-ea"/>
              <a:cs typeface="Times New Roman" pitchFamily="18" charset="0"/>
            </a:rPr>
            <a:t>вовлечение сотрудников и родителей в управление ОУ,</a:t>
          </a:r>
        </a:p>
        <a:p>
          <a:pPr marL="57150" lvl="1" indent="-57150" algn="l" defTabSz="444500">
            <a:lnSpc>
              <a:spcPct val="90000"/>
            </a:lnSpc>
            <a:spcBef>
              <a:spcPct val="0"/>
            </a:spcBef>
            <a:spcAft>
              <a:spcPct val="15000"/>
            </a:spcAft>
            <a:buChar char="••"/>
          </a:pPr>
          <a:r>
            <a:rPr lang="ru-RU" sz="1000" b="1" i="1" kern="1200">
              <a:solidFill>
                <a:sysClr val="windowText" lastClr="000000">
                  <a:hueOff val="0"/>
                  <a:satOff val="0"/>
                  <a:lumOff val="0"/>
                  <a:alphaOff val="0"/>
                </a:sysClr>
              </a:solidFill>
              <a:latin typeface="Times New Roman" pitchFamily="18" charset="0"/>
              <a:ea typeface="+mn-ea"/>
              <a:cs typeface="Times New Roman" pitchFamily="18" charset="0"/>
            </a:rPr>
            <a:t>развитие демократического стиля в процессе работы и выстраивании стратегии развития ОУ</a:t>
          </a:r>
        </a:p>
        <a:p>
          <a:pPr marL="57150" lvl="1" indent="-57150" algn="l" defTabSz="444500">
            <a:lnSpc>
              <a:spcPct val="90000"/>
            </a:lnSpc>
            <a:spcBef>
              <a:spcPct val="0"/>
            </a:spcBef>
            <a:spcAft>
              <a:spcPct val="15000"/>
            </a:spcAft>
            <a:buChar char="••"/>
          </a:pPr>
          <a:r>
            <a:rPr lang="ru-RU" sz="1000" b="1" i="1" kern="1200">
              <a:solidFill>
                <a:sysClr val="windowText" lastClr="000000">
                  <a:hueOff val="0"/>
                  <a:satOff val="0"/>
                  <a:lumOff val="0"/>
                  <a:alphaOff val="0"/>
                </a:sysClr>
              </a:solidFill>
              <a:latin typeface="Times New Roman" pitchFamily="18" charset="0"/>
              <a:ea typeface="+mn-ea"/>
              <a:cs typeface="Times New Roman" pitchFamily="18" charset="0"/>
            </a:rPr>
            <a:t>обеспечение разумной свободы личности каждого педагога</a:t>
          </a:r>
        </a:p>
      </dsp:txBody>
      <dsp:txXfrm rot="-5400000">
        <a:off x="2145969" y="3593301"/>
        <a:ext cx="3772418" cy="788174"/>
      </dsp:txXfrm>
    </dsp:sp>
    <dsp:sp modelId="{6E9FE843-9EDC-4D8A-9118-2D42FF8788D6}">
      <dsp:nvSpPr>
        <dsp:cNvPr id="0" name=""/>
        <dsp:cNvSpPr/>
      </dsp:nvSpPr>
      <dsp:spPr>
        <a:xfrm>
          <a:off x="0" y="3441481"/>
          <a:ext cx="2145969" cy="1091813"/>
        </a:xfrm>
        <a:prstGeom prst="roundRect">
          <a:avLst/>
        </a:prstGeom>
        <a:solidFill>
          <a:srgbClr val="C0504D">
            <a:hueOff val="4681519"/>
            <a:satOff val="-5839"/>
            <a:lumOff val="1373"/>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30480" rIns="60960" bIns="30480" numCol="1" spcCol="1270" anchor="ctr" anchorCtr="0">
          <a:noAutofit/>
        </a:bodyPr>
        <a:lstStyle/>
        <a:p>
          <a:pPr lvl="0" algn="ctr" defTabSz="711200">
            <a:lnSpc>
              <a:spcPct val="90000"/>
            </a:lnSpc>
            <a:spcBef>
              <a:spcPct val="0"/>
            </a:spcBef>
            <a:spcAft>
              <a:spcPct val="35000"/>
            </a:spcAft>
          </a:pPr>
          <a:r>
            <a:rPr lang="ru-RU" sz="1600" kern="1200">
              <a:solidFill>
                <a:sysClr val="window" lastClr="FFFFFF"/>
              </a:solidFill>
              <a:latin typeface="Times New Roman" pitchFamily="18" charset="0"/>
              <a:ea typeface="+mn-ea"/>
              <a:cs typeface="Times New Roman" pitchFamily="18" charset="0"/>
            </a:rPr>
            <a:t>Методы общественного воздействия  </a:t>
          </a:r>
        </a:p>
      </dsp:txBody>
      <dsp:txXfrm>
        <a:off x="53298" y="3494779"/>
        <a:ext cx="2039373" cy="985217"/>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E248C5-69F1-4AF0-8536-628489BC3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55</Pages>
  <Words>13657</Words>
  <Characters>77850</Characters>
  <Application>Microsoft Office Word</Application>
  <DocSecurity>0</DocSecurity>
  <Lines>648</Lines>
  <Paragraphs>182</Paragraphs>
  <ScaleCrop>false</ScaleCrop>
  <HeadingPairs>
    <vt:vector size="2" baseType="variant">
      <vt:variant>
        <vt:lpstr>Название</vt:lpstr>
      </vt:variant>
      <vt:variant>
        <vt:i4>1</vt:i4>
      </vt:variant>
    </vt:vector>
  </HeadingPairs>
  <TitlesOfParts>
    <vt:vector size="1" baseType="lpstr">
      <vt:lpstr>Программа развития</vt:lpstr>
    </vt:vector>
  </TitlesOfParts>
  <Company>*</Company>
  <LinksUpToDate>false</LinksUpToDate>
  <CharactersWithSpaces>91325</CharactersWithSpaces>
  <SharedDoc>false</SharedDoc>
  <HLinks>
    <vt:vector size="6" baseType="variant">
      <vt:variant>
        <vt:i4>5767227</vt:i4>
      </vt:variant>
      <vt:variant>
        <vt:i4>0</vt:i4>
      </vt:variant>
      <vt:variant>
        <vt:i4>0</vt:i4>
      </vt:variant>
      <vt:variant>
        <vt:i4>5</vt:i4>
      </vt:variant>
      <vt:variant>
        <vt:lpwstr>mailto:mdou190@bk.ru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Программа развития</dc:title>
  <dc:creator>User</dc:creator>
  <cp:lastModifiedBy>pc</cp:lastModifiedBy>
  <cp:revision>2</cp:revision>
  <cp:lastPrinted>2019-01-23T11:41:00Z</cp:lastPrinted>
  <dcterms:created xsi:type="dcterms:W3CDTF">2019-01-23T11:48:00Z</dcterms:created>
  <dcterms:modified xsi:type="dcterms:W3CDTF">2019-01-23T11:48:00Z</dcterms:modified>
</cp:coreProperties>
</file>